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FFD" w:rsidRDefault="00A11FFD" w:rsidP="00F447DF">
      <w:pPr>
        <w:spacing w:line="240" w:lineRule="auto"/>
        <w:jc w:val="center"/>
        <w:rPr>
          <w:rFonts w:ascii="Times New Roman" w:hAnsi="Times New Roman" w:cs="Times New Roman"/>
          <w:b/>
          <w:sz w:val="26"/>
          <w:szCs w:val="26"/>
        </w:rPr>
      </w:pPr>
    </w:p>
    <w:p w:rsidR="00A11FFD" w:rsidRDefault="00E704C6" w:rsidP="00F447DF">
      <w:pPr>
        <w:spacing w:line="240" w:lineRule="auto"/>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5940425" cy="8395970"/>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2 Литер.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rsidR="00A11FFD" w:rsidRDefault="00A11FFD" w:rsidP="00F447DF">
      <w:pPr>
        <w:spacing w:line="240" w:lineRule="auto"/>
        <w:jc w:val="center"/>
        <w:rPr>
          <w:rFonts w:ascii="Times New Roman" w:hAnsi="Times New Roman" w:cs="Times New Roman"/>
          <w:b/>
          <w:sz w:val="26"/>
          <w:szCs w:val="26"/>
        </w:rPr>
      </w:pPr>
    </w:p>
    <w:p w:rsidR="00F447DF" w:rsidRDefault="00F447DF" w:rsidP="00F447DF">
      <w:pPr>
        <w:spacing w:after="0" w:line="240" w:lineRule="auto"/>
        <w:jc w:val="center"/>
        <w:rPr>
          <w:rFonts w:ascii="Times New Roman" w:eastAsia="Calibri" w:hAnsi="Times New Roman" w:cs="Times New Roman"/>
          <w:sz w:val="24"/>
          <w:szCs w:val="24"/>
          <w:lang w:eastAsia="ru-RU"/>
        </w:rPr>
      </w:pPr>
    </w:p>
    <w:p w:rsidR="00A11FFD" w:rsidRDefault="00A11FFD" w:rsidP="00F447DF">
      <w:pPr>
        <w:spacing w:after="0" w:line="240" w:lineRule="auto"/>
        <w:jc w:val="center"/>
        <w:rPr>
          <w:rFonts w:ascii="Times New Roman" w:eastAsia="Calibri" w:hAnsi="Times New Roman" w:cs="Times New Roman"/>
          <w:sz w:val="24"/>
          <w:szCs w:val="24"/>
          <w:lang w:eastAsia="ru-RU"/>
        </w:rPr>
      </w:pPr>
    </w:p>
    <w:p w:rsidR="00A11FFD" w:rsidRDefault="00A11FFD" w:rsidP="00F447DF">
      <w:pPr>
        <w:spacing w:after="0" w:line="240" w:lineRule="auto"/>
        <w:jc w:val="center"/>
        <w:rPr>
          <w:rFonts w:ascii="Times New Roman" w:eastAsia="Calibri" w:hAnsi="Times New Roman" w:cs="Times New Roman"/>
          <w:sz w:val="24"/>
          <w:szCs w:val="24"/>
          <w:lang w:eastAsia="ru-RU"/>
        </w:rPr>
      </w:pPr>
    </w:p>
    <w:p w:rsidR="00F447DF" w:rsidRDefault="00F447DF" w:rsidP="00F447DF">
      <w:pPr>
        <w:spacing w:after="0" w:line="240" w:lineRule="auto"/>
        <w:jc w:val="center"/>
        <w:rPr>
          <w:rFonts w:ascii="Times New Roman" w:eastAsia="Calibri" w:hAnsi="Times New Roman" w:cs="Times New Roman"/>
          <w:sz w:val="24"/>
          <w:szCs w:val="24"/>
          <w:lang w:eastAsia="ru-RU"/>
        </w:rPr>
      </w:pPr>
    </w:p>
    <w:p w:rsidR="00A11FFD" w:rsidRPr="00A11FFD" w:rsidRDefault="005101EC" w:rsidP="00A11FFD">
      <w:pPr>
        <w:pStyle w:val="afffff9"/>
        <w:jc w:val="both"/>
        <w:rPr>
          <w:rFonts w:ascii="Times New Roman" w:hAnsi="Times New Roman" w:cs="Times New Roman"/>
          <w:sz w:val="26"/>
          <w:szCs w:val="26"/>
        </w:rPr>
      </w:pPr>
      <w:r w:rsidRPr="002F1890">
        <w:rPr>
          <w:b/>
          <w:i/>
          <w:sz w:val="24"/>
          <w:szCs w:val="24"/>
        </w:rPr>
        <w:t xml:space="preserve"> </w:t>
      </w:r>
      <w:r>
        <w:rPr>
          <w:sz w:val="24"/>
          <w:szCs w:val="24"/>
        </w:rPr>
        <w:t xml:space="preserve"> </w:t>
      </w:r>
      <w:r w:rsidRPr="00103634">
        <w:rPr>
          <w:b/>
          <w:i/>
          <w:sz w:val="24"/>
          <w:szCs w:val="24"/>
        </w:rPr>
        <w:t xml:space="preserve"> </w:t>
      </w:r>
      <w:r w:rsidRPr="00103634">
        <w:rPr>
          <w:sz w:val="24"/>
          <w:szCs w:val="24"/>
        </w:rPr>
        <w:t xml:space="preserve">     </w:t>
      </w:r>
      <w:r w:rsidRPr="00A11FFD">
        <w:rPr>
          <w:rFonts w:ascii="Times New Roman" w:hAnsi="Times New Roman" w:cs="Times New Roman"/>
          <w:sz w:val="26"/>
          <w:szCs w:val="26"/>
        </w:rPr>
        <w:t>Программа разработана на основе</w:t>
      </w:r>
      <w:r w:rsidR="00A11FFD" w:rsidRPr="00A11FFD">
        <w:rPr>
          <w:rFonts w:ascii="Times New Roman" w:hAnsi="Times New Roman" w:cs="Times New Roman"/>
          <w:sz w:val="26"/>
          <w:szCs w:val="26"/>
        </w:rPr>
        <w:t>:</w:t>
      </w:r>
    </w:p>
    <w:p w:rsidR="005101EC" w:rsidRPr="00A11FFD" w:rsidRDefault="00A11FFD" w:rsidP="00A11FFD">
      <w:pPr>
        <w:pStyle w:val="afffff9"/>
        <w:jc w:val="both"/>
        <w:rPr>
          <w:rFonts w:ascii="Times New Roman" w:hAnsi="Times New Roman" w:cs="Times New Roman"/>
          <w:sz w:val="26"/>
          <w:szCs w:val="26"/>
        </w:rPr>
      </w:pPr>
      <w:r w:rsidRPr="00A11FFD">
        <w:rPr>
          <w:rFonts w:ascii="Times New Roman" w:hAnsi="Times New Roman" w:cs="Times New Roman"/>
          <w:sz w:val="26"/>
          <w:szCs w:val="26"/>
        </w:rPr>
        <w:t xml:space="preserve">- </w:t>
      </w:r>
      <w:r w:rsidR="005101EC" w:rsidRPr="00A11FFD">
        <w:rPr>
          <w:rFonts w:ascii="Times New Roman" w:hAnsi="Times New Roman" w:cs="Times New Roman"/>
          <w:sz w:val="26"/>
          <w:szCs w:val="26"/>
        </w:rPr>
        <w:t xml:space="preserve"> Федерального государственного образовательного стандарта среднего общего образования,   Федерального государственного образовательного стандарта среднего профессионального образования по  профессии </w:t>
      </w:r>
      <w:r w:rsidR="005101EC" w:rsidRPr="00A11FFD">
        <w:rPr>
          <w:rFonts w:ascii="Times New Roman" w:hAnsi="Times New Roman" w:cs="Times New Roman"/>
          <w:b/>
          <w:sz w:val="26"/>
          <w:szCs w:val="26"/>
        </w:rPr>
        <w:t xml:space="preserve"> </w:t>
      </w:r>
      <w:r w:rsidR="005101EC" w:rsidRPr="00A11FFD">
        <w:rPr>
          <w:rFonts w:ascii="Times New Roman" w:hAnsi="Times New Roman" w:cs="Times New Roman"/>
          <w:sz w:val="26"/>
          <w:szCs w:val="26"/>
        </w:rPr>
        <w:t>13.01.10 Электромонтер по ремонту и обслуживанию  электрооборудования  (по отраслям)</w:t>
      </w:r>
      <w:r w:rsidR="005101EC" w:rsidRPr="00A11FFD">
        <w:rPr>
          <w:rFonts w:ascii="Times New Roman" w:hAnsi="Times New Roman" w:cs="Times New Roman"/>
          <w:b/>
          <w:sz w:val="26"/>
          <w:szCs w:val="26"/>
        </w:rPr>
        <w:t xml:space="preserve"> </w:t>
      </w:r>
      <w:r w:rsidR="005101EC" w:rsidRPr="00A11FFD">
        <w:rPr>
          <w:rFonts w:ascii="Times New Roman" w:eastAsia="Times New Roman" w:hAnsi="Times New Roman" w:cs="Times New Roman"/>
          <w:sz w:val="26"/>
          <w:szCs w:val="26"/>
          <w:lang w:eastAsia="ru-RU"/>
        </w:rPr>
        <w:t xml:space="preserve">входят в </w:t>
      </w:r>
      <w:r w:rsidR="005101EC" w:rsidRPr="00A11FFD">
        <w:rPr>
          <w:rFonts w:ascii="Times New Roman" w:hAnsi="Times New Roman" w:cs="Times New Roman"/>
          <w:sz w:val="26"/>
          <w:szCs w:val="26"/>
        </w:rPr>
        <w:t xml:space="preserve">состав укрупненной группы  профессий  </w:t>
      </w:r>
      <w:r w:rsidR="005101EC" w:rsidRPr="00A11FFD">
        <w:rPr>
          <w:rFonts w:ascii="Times New Roman" w:hAnsi="Times New Roman" w:cs="Times New Roman"/>
          <w:color w:val="333333"/>
          <w:sz w:val="26"/>
          <w:szCs w:val="26"/>
          <w:shd w:val="clear" w:color="auto" w:fill="FFFFFF"/>
        </w:rPr>
        <w:t>13.00.00 Электро</w:t>
      </w:r>
      <w:r>
        <w:rPr>
          <w:rFonts w:ascii="Times New Roman" w:hAnsi="Times New Roman" w:cs="Times New Roman"/>
          <w:color w:val="333333"/>
          <w:sz w:val="26"/>
          <w:szCs w:val="26"/>
          <w:shd w:val="clear" w:color="auto" w:fill="FFFFFF"/>
        </w:rPr>
        <w:t xml:space="preserve"> </w:t>
      </w:r>
      <w:r w:rsidR="005101EC" w:rsidRPr="00A11FFD">
        <w:rPr>
          <w:rFonts w:ascii="Times New Roman" w:hAnsi="Times New Roman" w:cs="Times New Roman"/>
          <w:color w:val="333333"/>
          <w:sz w:val="26"/>
          <w:szCs w:val="26"/>
          <w:shd w:val="clear" w:color="auto" w:fill="FFFFFF"/>
        </w:rPr>
        <w:t>- и теплоэнергетика, в части освоения основного вида профессиональной деятельности (ВПД) Сборка, монтаж, регулировка и </w:t>
      </w:r>
      <w:r w:rsidR="005101EC" w:rsidRPr="00A11FFD">
        <w:rPr>
          <w:rFonts w:ascii="Times New Roman" w:hAnsi="Times New Roman" w:cs="Times New Roman"/>
          <w:bCs/>
          <w:color w:val="333333"/>
          <w:sz w:val="26"/>
          <w:szCs w:val="26"/>
          <w:shd w:val="clear" w:color="auto" w:fill="FFFFFF"/>
        </w:rPr>
        <w:t>ремонт</w:t>
      </w:r>
      <w:r w:rsidR="005101EC" w:rsidRPr="00A11FFD">
        <w:rPr>
          <w:rFonts w:ascii="Times New Roman" w:hAnsi="Times New Roman" w:cs="Times New Roman"/>
          <w:color w:val="333333"/>
          <w:sz w:val="26"/>
          <w:szCs w:val="26"/>
          <w:shd w:val="clear" w:color="auto" w:fill="FFFFFF"/>
        </w:rPr>
        <w:t> узлов и механизмов оборудования, агрегатов,  машин.</w:t>
      </w:r>
    </w:p>
    <w:p w:rsidR="005101EC" w:rsidRPr="00A11FFD" w:rsidRDefault="005101EC" w:rsidP="00A11FFD">
      <w:pPr>
        <w:pStyle w:val="afffff9"/>
        <w:jc w:val="both"/>
        <w:rPr>
          <w:rFonts w:ascii="Times New Roman" w:hAnsi="Times New Roman" w:cs="Times New Roman"/>
          <w:sz w:val="26"/>
          <w:szCs w:val="26"/>
        </w:rPr>
      </w:pPr>
      <w:r w:rsidRPr="00A11FFD">
        <w:rPr>
          <w:rFonts w:ascii="Times New Roman" w:eastAsia="Times New Roman" w:hAnsi="Times New Roman" w:cs="Times New Roman"/>
          <w:sz w:val="26"/>
          <w:szCs w:val="26"/>
          <w:lang w:eastAsia="ru-RU"/>
        </w:rPr>
        <w:t xml:space="preserve">- </w:t>
      </w:r>
      <w:r w:rsidRPr="00A11FFD">
        <w:rPr>
          <w:rFonts w:ascii="Times New Roman" w:hAnsi="Times New Roman" w:cs="Times New Roman"/>
          <w:sz w:val="26"/>
          <w:szCs w:val="26"/>
        </w:rPr>
        <w:t xml:space="preserve"> 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rsidR="005101EC" w:rsidRPr="00A11FFD" w:rsidRDefault="005101EC" w:rsidP="00A11FFD">
      <w:pPr>
        <w:pStyle w:val="afffff9"/>
        <w:jc w:val="both"/>
        <w:rPr>
          <w:rFonts w:ascii="Times New Roman" w:hAnsi="Times New Roman" w:cs="Times New Roman"/>
          <w:sz w:val="26"/>
          <w:szCs w:val="26"/>
        </w:rPr>
      </w:pPr>
      <w:r w:rsidRPr="00A11FFD">
        <w:rPr>
          <w:rFonts w:ascii="Times New Roman" w:hAnsi="Times New Roman" w:cs="Times New Roman"/>
          <w:b/>
          <w:color w:val="FF0000"/>
          <w:sz w:val="26"/>
          <w:szCs w:val="26"/>
        </w:rPr>
        <w:t xml:space="preserve"> </w:t>
      </w:r>
      <w:r w:rsidRPr="00A11FFD">
        <w:rPr>
          <w:rFonts w:ascii="Times New Roman" w:hAnsi="Times New Roman" w:cs="Times New Roman"/>
          <w:sz w:val="26"/>
          <w:szCs w:val="26"/>
        </w:rPr>
        <w:t xml:space="preserve">   - основной профессиональной образовательной программы по </w:t>
      </w:r>
      <w:r w:rsidR="00E704C6" w:rsidRPr="00A11FFD">
        <w:rPr>
          <w:rFonts w:ascii="Times New Roman" w:hAnsi="Times New Roman" w:cs="Times New Roman"/>
          <w:sz w:val="26"/>
          <w:szCs w:val="26"/>
        </w:rPr>
        <w:t>профессии 13.01.10</w:t>
      </w:r>
      <w:r w:rsidRPr="00A11FFD">
        <w:rPr>
          <w:rFonts w:ascii="Times New Roman" w:hAnsi="Times New Roman" w:cs="Times New Roman"/>
          <w:sz w:val="26"/>
          <w:szCs w:val="26"/>
        </w:rPr>
        <w:t xml:space="preserve"> Электромонтер по ремонту и </w:t>
      </w:r>
      <w:r w:rsidR="00E704C6" w:rsidRPr="00A11FFD">
        <w:rPr>
          <w:rFonts w:ascii="Times New Roman" w:hAnsi="Times New Roman" w:cs="Times New Roman"/>
          <w:sz w:val="26"/>
          <w:szCs w:val="26"/>
        </w:rPr>
        <w:t>обслуживанию электрооборудования (</w:t>
      </w:r>
      <w:r w:rsidRPr="00A11FFD">
        <w:rPr>
          <w:rFonts w:ascii="Times New Roman" w:hAnsi="Times New Roman" w:cs="Times New Roman"/>
          <w:sz w:val="26"/>
          <w:szCs w:val="26"/>
        </w:rPr>
        <w:t>по отраслям</w:t>
      </w:r>
      <w:r w:rsidR="00E704C6" w:rsidRPr="00A11FFD">
        <w:rPr>
          <w:rFonts w:ascii="Times New Roman" w:hAnsi="Times New Roman" w:cs="Times New Roman"/>
          <w:sz w:val="26"/>
          <w:szCs w:val="26"/>
        </w:rPr>
        <w:t>),</w:t>
      </w:r>
      <w:r w:rsidR="00E704C6" w:rsidRPr="00A11FFD">
        <w:rPr>
          <w:rFonts w:ascii="Times New Roman" w:hAnsi="Times New Roman" w:cs="Times New Roman"/>
          <w:b/>
          <w:sz w:val="26"/>
          <w:szCs w:val="26"/>
        </w:rPr>
        <w:t xml:space="preserve"> </w:t>
      </w:r>
      <w:r w:rsidR="00E704C6" w:rsidRPr="00A11FFD">
        <w:rPr>
          <w:rFonts w:ascii="Times New Roman" w:hAnsi="Times New Roman" w:cs="Times New Roman"/>
          <w:sz w:val="26"/>
          <w:szCs w:val="26"/>
        </w:rPr>
        <w:t>2022</w:t>
      </w:r>
      <w:r w:rsidRPr="00A11FFD">
        <w:rPr>
          <w:rFonts w:ascii="Times New Roman" w:hAnsi="Times New Roman" w:cs="Times New Roman"/>
          <w:sz w:val="26"/>
          <w:szCs w:val="26"/>
        </w:rPr>
        <w:t xml:space="preserve"> г.</w:t>
      </w:r>
    </w:p>
    <w:p w:rsidR="005101EC" w:rsidRPr="00A11FFD" w:rsidRDefault="005101EC" w:rsidP="00A11FFD">
      <w:pPr>
        <w:pStyle w:val="afffff9"/>
        <w:jc w:val="both"/>
        <w:rPr>
          <w:rFonts w:ascii="Times New Roman" w:hAnsi="Times New Roman" w:cs="Times New Roman"/>
          <w:sz w:val="26"/>
          <w:szCs w:val="26"/>
          <w:lang w:bidi="ru-RU"/>
        </w:rPr>
      </w:pPr>
      <w:r w:rsidRPr="00A11FFD">
        <w:rPr>
          <w:rFonts w:ascii="Times New Roman" w:hAnsi="Times New Roman" w:cs="Times New Roman"/>
          <w:sz w:val="26"/>
          <w:szCs w:val="26"/>
          <w:lang w:bidi="ru-RU"/>
        </w:rPr>
        <w:t xml:space="preserve">- рабочей программы воспитания по профессии </w:t>
      </w:r>
      <w:r w:rsidRPr="00A11FFD">
        <w:rPr>
          <w:rFonts w:ascii="Times New Roman" w:hAnsi="Times New Roman" w:cs="Times New Roman"/>
          <w:sz w:val="26"/>
          <w:szCs w:val="26"/>
        </w:rPr>
        <w:t xml:space="preserve">13.01.10 Электромонтер по ремонту и </w:t>
      </w:r>
      <w:r w:rsidR="00E704C6" w:rsidRPr="00A11FFD">
        <w:rPr>
          <w:rFonts w:ascii="Times New Roman" w:hAnsi="Times New Roman" w:cs="Times New Roman"/>
          <w:sz w:val="26"/>
          <w:szCs w:val="26"/>
        </w:rPr>
        <w:t>обслуживанию электрооборудования (</w:t>
      </w:r>
      <w:r w:rsidRPr="00A11FFD">
        <w:rPr>
          <w:rFonts w:ascii="Times New Roman" w:hAnsi="Times New Roman" w:cs="Times New Roman"/>
          <w:sz w:val="26"/>
          <w:szCs w:val="26"/>
        </w:rPr>
        <w:t xml:space="preserve">по отраслям), </w:t>
      </w:r>
      <w:r w:rsidR="00E704C6">
        <w:rPr>
          <w:rFonts w:ascii="Times New Roman" w:hAnsi="Times New Roman" w:cs="Times New Roman"/>
          <w:sz w:val="26"/>
          <w:szCs w:val="26"/>
          <w:lang w:bidi="ru-RU"/>
        </w:rPr>
        <w:t>2022</w:t>
      </w:r>
      <w:r w:rsidRPr="00A11FFD">
        <w:rPr>
          <w:rFonts w:ascii="Times New Roman" w:hAnsi="Times New Roman" w:cs="Times New Roman"/>
          <w:sz w:val="26"/>
          <w:szCs w:val="26"/>
          <w:lang w:bidi="ru-RU"/>
        </w:rPr>
        <w:t xml:space="preserve"> г.</w:t>
      </w:r>
    </w:p>
    <w:p w:rsidR="005101EC" w:rsidRPr="005E6244" w:rsidRDefault="005101EC" w:rsidP="00A11FFD">
      <w:pPr>
        <w:spacing w:line="240" w:lineRule="auto"/>
        <w:jc w:val="both"/>
        <w:rPr>
          <w:rFonts w:ascii="Times New Roman" w:eastAsia="Calibri" w:hAnsi="Times New Roman" w:cs="Times New Roman"/>
          <w:sz w:val="26"/>
          <w:szCs w:val="26"/>
        </w:rPr>
      </w:pPr>
    </w:p>
    <w:p w:rsidR="005101EC" w:rsidRPr="005E6244" w:rsidRDefault="005101EC" w:rsidP="00A11FFD">
      <w:pPr>
        <w:widowControl w:val="0"/>
        <w:spacing w:after="0" w:line="240" w:lineRule="auto"/>
        <w:ind w:right="123"/>
        <w:jc w:val="both"/>
        <w:rPr>
          <w:rFonts w:ascii="Times New Roman" w:eastAsia="Calibri" w:hAnsi="Times New Roman" w:cs="Times New Roman"/>
          <w:i/>
          <w:iCs/>
          <w:sz w:val="26"/>
          <w:szCs w:val="26"/>
          <w:lang w:eastAsia="ru-RU" w:bidi="ru-RU"/>
        </w:rPr>
      </w:pPr>
    </w:p>
    <w:p w:rsidR="005101EC" w:rsidRPr="005E6244" w:rsidRDefault="005101EC" w:rsidP="00A11FFD">
      <w:pPr>
        <w:spacing w:after="0" w:line="240" w:lineRule="auto"/>
        <w:jc w:val="both"/>
        <w:rPr>
          <w:rFonts w:ascii="Times New Roman" w:eastAsia="Calibri" w:hAnsi="Times New Roman" w:cs="Times New Roman"/>
          <w:sz w:val="26"/>
          <w:szCs w:val="26"/>
          <w:lang w:eastAsia="ru-RU" w:bidi="ru-RU"/>
        </w:rPr>
      </w:pPr>
    </w:p>
    <w:p w:rsidR="005101EC" w:rsidRPr="005E6244" w:rsidRDefault="005101EC" w:rsidP="00A11FFD">
      <w:pPr>
        <w:spacing w:after="0" w:line="240" w:lineRule="auto"/>
        <w:jc w:val="both"/>
        <w:rPr>
          <w:rFonts w:ascii="Times New Roman" w:eastAsia="Calibri" w:hAnsi="Times New Roman" w:cs="Times New Roman"/>
          <w:sz w:val="26"/>
          <w:szCs w:val="26"/>
        </w:rPr>
      </w:pPr>
    </w:p>
    <w:p w:rsidR="005101EC" w:rsidRPr="005E6244" w:rsidRDefault="005101EC" w:rsidP="00A11FFD">
      <w:pPr>
        <w:spacing w:after="0" w:line="240" w:lineRule="auto"/>
        <w:jc w:val="both"/>
        <w:rPr>
          <w:rFonts w:ascii="Times New Roman" w:eastAsia="Calibri" w:hAnsi="Times New Roman" w:cs="Times New Roman"/>
          <w:b/>
          <w:sz w:val="26"/>
          <w:szCs w:val="26"/>
          <w:u w:val="single"/>
        </w:rPr>
      </w:pPr>
    </w:p>
    <w:p w:rsidR="005101EC" w:rsidRPr="005E6244" w:rsidRDefault="005101EC" w:rsidP="00A11FFD">
      <w:pPr>
        <w:spacing w:after="0" w:line="240" w:lineRule="auto"/>
        <w:jc w:val="both"/>
        <w:rPr>
          <w:rFonts w:ascii="Times New Roman" w:eastAsia="Calibri" w:hAnsi="Times New Roman" w:cs="Times New Roman"/>
          <w:sz w:val="26"/>
          <w:szCs w:val="26"/>
          <w:u w:val="single"/>
        </w:rPr>
      </w:pPr>
      <w:r w:rsidRPr="005E6244">
        <w:rPr>
          <w:rFonts w:ascii="Times New Roman" w:eastAsia="Calibri" w:hAnsi="Times New Roman" w:cs="Times New Roman"/>
          <w:b/>
          <w:sz w:val="26"/>
          <w:szCs w:val="26"/>
          <w:u w:val="single"/>
        </w:rPr>
        <w:t xml:space="preserve">Организация - разработчик: </w:t>
      </w:r>
      <w:r w:rsidRPr="005E6244">
        <w:rPr>
          <w:rFonts w:ascii="Times New Roman" w:eastAsia="Calibri" w:hAnsi="Times New Roman" w:cs="Times New Roman"/>
          <w:sz w:val="26"/>
          <w:szCs w:val="26"/>
          <w:u w:val="single"/>
        </w:rPr>
        <w:t>ГАПОУ «Казанский политехнический колледж»</w:t>
      </w:r>
    </w:p>
    <w:p w:rsidR="005101EC" w:rsidRPr="005E6244" w:rsidRDefault="005101EC" w:rsidP="00A11FFD">
      <w:pPr>
        <w:spacing w:after="0" w:line="240" w:lineRule="auto"/>
        <w:jc w:val="both"/>
        <w:rPr>
          <w:rFonts w:ascii="Times New Roman" w:eastAsia="Calibri" w:hAnsi="Times New Roman" w:cs="Times New Roman"/>
          <w:sz w:val="26"/>
          <w:szCs w:val="26"/>
          <w:u w:val="single"/>
        </w:rPr>
      </w:pPr>
    </w:p>
    <w:p w:rsidR="005101EC" w:rsidRPr="005E6244" w:rsidRDefault="005101EC" w:rsidP="00A11FFD">
      <w:pPr>
        <w:spacing w:after="0" w:line="240" w:lineRule="auto"/>
        <w:jc w:val="both"/>
        <w:rPr>
          <w:rFonts w:ascii="Times New Roman" w:eastAsia="Calibri" w:hAnsi="Times New Roman" w:cs="Times New Roman"/>
          <w:sz w:val="26"/>
          <w:szCs w:val="26"/>
          <w:u w:val="single"/>
        </w:rPr>
      </w:pPr>
    </w:p>
    <w:p w:rsidR="005101EC" w:rsidRPr="005E6244" w:rsidRDefault="005101EC" w:rsidP="005101EC">
      <w:pPr>
        <w:spacing w:after="0" w:line="240" w:lineRule="auto"/>
        <w:rPr>
          <w:rFonts w:ascii="Times New Roman" w:eastAsia="Calibri" w:hAnsi="Times New Roman" w:cs="Times New Roman"/>
          <w:sz w:val="26"/>
          <w:szCs w:val="26"/>
          <w:u w:val="single"/>
        </w:rPr>
      </w:pPr>
    </w:p>
    <w:p w:rsidR="005101EC" w:rsidRPr="005E6244" w:rsidRDefault="005101EC" w:rsidP="005101EC">
      <w:pPr>
        <w:spacing w:after="0" w:line="240" w:lineRule="auto"/>
        <w:rPr>
          <w:rFonts w:ascii="Times New Roman" w:eastAsia="Calibri" w:hAnsi="Times New Roman" w:cs="Times New Roman"/>
          <w:sz w:val="26"/>
          <w:szCs w:val="26"/>
        </w:rPr>
      </w:pPr>
    </w:p>
    <w:p w:rsidR="005101EC" w:rsidRPr="005E6244" w:rsidRDefault="005101EC" w:rsidP="005101EC">
      <w:pPr>
        <w:autoSpaceDE w:val="0"/>
        <w:autoSpaceDN w:val="0"/>
        <w:adjustRightInd w:val="0"/>
        <w:spacing w:after="0" w:line="240" w:lineRule="auto"/>
        <w:jc w:val="both"/>
        <w:rPr>
          <w:rFonts w:ascii="Times New Roman" w:eastAsia="Calibri" w:hAnsi="Times New Roman" w:cs="Times New Roman"/>
          <w:color w:val="000000"/>
          <w:sz w:val="26"/>
          <w:szCs w:val="26"/>
        </w:rPr>
      </w:pPr>
      <w:r w:rsidRPr="005E6244">
        <w:rPr>
          <w:rFonts w:ascii="Times New Roman" w:eastAsia="Calibri" w:hAnsi="Times New Roman" w:cs="Times New Roman"/>
          <w:color w:val="000000"/>
          <w:sz w:val="26"/>
          <w:szCs w:val="26"/>
        </w:rPr>
        <w:t>Разработчик:</w:t>
      </w:r>
    </w:p>
    <w:p w:rsidR="005101EC" w:rsidRPr="005E6244" w:rsidRDefault="00E704C6" w:rsidP="005101EC">
      <w:pPr>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color w:val="000000"/>
          <w:sz w:val="26"/>
          <w:szCs w:val="26"/>
        </w:rPr>
        <w:t>Матвеева Е.Ю.</w:t>
      </w:r>
      <w:r w:rsidR="005101EC" w:rsidRPr="005E6244">
        <w:rPr>
          <w:rFonts w:ascii="Times New Roman" w:eastAsia="Calibri" w:hAnsi="Times New Roman" w:cs="Times New Roman"/>
          <w:color w:val="000000"/>
          <w:sz w:val="26"/>
          <w:szCs w:val="26"/>
        </w:rPr>
        <w:t xml:space="preserve">., преподаватель </w:t>
      </w:r>
    </w:p>
    <w:p w:rsidR="005101EC" w:rsidRPr="005E6244" w:rsidRDefault="005101EC" w:rsidP="005101EC">
      <w:pPr>
        <w:rPr>
          <w:rFonts w:ascii="Times New Roman" w:eastAsia="Calibri" w:hAnsi="Times New Roman" w:cs="Times New Roman"/>
          <w:color w:val="00000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5101EC" w:rsidRPr="005E6244" w:rsidRDefault="005101EC" w:rsidP="00F447DF">
      <w:pPr>
        <w:pStyle w:val="35"/>
        <w:shd w:val="clear" w:color="auto" w:fill="auto"/>
        <w:spacing w:line="276" w:lineRule="auto"/>
        <w:ind w:left="142" w:right="123"/>
        <w:jc w:val="both"/>
        <w:rPr>
          <w:rFonts w:ascii="Times New Roman" w:hAnsi="Times New Roman" w:cs="Times New Roman"/>
          <w:i w:val="0"/>
          <w:sz w:val="26"/>
          <w:szCs w:val="26"/>
        </w:rPr>
      </w:pPr>
    </w:p>
    <w:p w:rsidR="00F447DF" w:rsidRPr="005E6244" w:rsidRDefault="00F447DF" w:rsidP="00F447DF">
      <w:pPr>
        <w:spacing w:after="0" w:line="240" w:lineRule="auto"/>
        <w:jc w:val="center"/>
        <w:rPr>
          <w:rFonts w:ascii="Times New Roman" w:eastAsia="Calibri" w:hAnsi="Times New Roman" w:cs="Times New Roman"/>
          <w:sz w:val="26"/>
          <w:szCs w:val="26"/>
          <w:lang w:eastAsia="ru-RU"/>
        </w:rPr>
      </w:pPr>
    </w:p>
    <w:p w:rsidR="00A47A1F" w:rsidRDefault="00C756EB" w:rsidP="009D0313">
      <w:pPr>
        <w:rPr>
          <w:rFonts w:ascii="Times New Roman" w:hAnsi="Times New Roman" w:cs="Times New Roman"/>
          <w:b/>
          <w:sz w:val="26"/>
          <w:szCs w:val="26"/>
        </w:rPr>
      </w:pPr>
      <w:r w:rsidRPr="005E6244">
        <w:rPr>
          <w:rFonts w:ascii="Times New Roman" w:hAnsi="Times New Roman" w:cs="Times New Roman"/>
          <w:b/>
          <w:sz w:val="26"/>
          <w:szCs w:val="26"/>
        </w:rPr>
        <w:t xml:space="preserve">                     </w:t>
      </w:r>
      <w:r w:rsidR="00FE3107" w:rsidRPr="005E6244">
        <w:rPr>
          <w:rFonts w:ascii="Times New Roman" w:hAnsi="Times New Roman" w:cs="Times New Roman"/>
          <w:b/>
          <w:sz w:val="26"/>
          <w:szCs w:val="26"/>
        </w:rPr>
        <w:t xml:space="preserve">                    </w:t>
      </w:r>
    </w:p>
    <w:p w:rsidR="00A47A1F" w:rsidRDefault="00A47A1F" w:rsidP="009D0313">
      <w:pPr>
        <w:rPr>
          <w:rFonts w:ascii="Times New Roman" w:hAnsi="Times New Roman" w:cs="Times New Roman"/>
          <w:b/>
          <w:sz w:val="26"/>
          <w:szCs w:val="26"/>
        </w:rPr>
      </w:pPr>
    </w:p>
    <w:p w:rsidR="00A11FFD" w:rsidRDefault="00A11FFD" w:rsidP="009D0313">
      <w:pPr>
        <w:rPr>
          <w:rFonts w:ascii="Times New Roman" w:hAnsi="Times New Roman" w:cs="Times New Roman"/>
          <w:b/>
          <w:sz w:val="26"/>
          <w:szCs w:val="26"/>
        </w:rPr>
      </w:pPr>
    </w:p>
    <w:p w:rsidR="00A11FFD" w:rsidRDefault="00A11FFD" w:rsidP="009D0313">
      <w:pPr>
        <w:rPr>
          <w:rFonts w:ascii="Times New Roman" w:hAnsi="Times New Roman" w:cs="Times New Roman"/>
          <w:b/>
          <w:sz w:val="26"/>
          <w:szCs w:val="26"/>
        </w:rPr>
      </w:pPr>
    </w:p>
    <w:p w:rsidR="009D0313" w:rsidRPr="005E6244" w:rsidRDefault="009D0313" w:rsidP="00A47A1F">
      <w:pPr>
        <w:jc w:val="center"/>
        <w:rPr>
          <w:rFonts w:ascii="Times New Roman" w:hAnsi="Times New Roman" w:cs="Times New Roman"/>
          <w:b/>
          <w:sz w:val="26"/>
          <w:szCs w:val="26"/>
        </w:rPr>
      </w:pPr>
      <w:r w:rsidRPr="005E6244">
        <w:rPr>
          <w:rFonts w:ascii="Times New Roman" w:hAnsi="Times New Roman" w:cs="Times New Roman"/>
          <w:b/>
          <w:sz w:val="26"/>
          <w:szCs w:val="26"/>
        </w:rPr>
        <w:lastRenderedPageBreak/>
        <w:t>СОДЕРЖАНИЕ</w:t>
      </w:r>
    </w:p>
    <w:p w:rsidR="009D0313" w:rsidRPr="005E6244" w:rsidRDefault="00FE3107" w:rsidP="009D0313">
      <w:pPr>
        <w:rPr>
          <w:rFonts w:ascii="Times New Roman" w:hAnsi="Times New Roman" w:cs="Times New Roman"/>
          <w:sz w:val="26"/>
          <w:szCs w:val="26"/>
        </w:rPr>
      </w:pPr>
      <w:r w:rsidRPr="005E6244">
        <w:rPr>
          <w:rFonts w:ascii="Times New Roman" w:hAnsi="Times New Roman" w:cs="Times New Roman"/>
          <w:i/>
          <w:sz w:val="26"/>
          <w:szCs w:val="26"/>
        </w:rPr>
        <w:t xml:space="preserve">                                                                                                                         </w:t>
      </w:r>
      <w:r w:rsidRPr="005E6244">
        <w:rPr>
          <w:rFonts w:ascii="Times New Roman" w:hAnsi="Times New Roman" w:cs="Times New Roman"/>
          <w:sz w:val="26"/>
          <w:szCs w:val="26"/>
        </w:rPr>
        <w:t>СТР.</w:t>
      </w:r>
    </w:p>
    <w:tbl>
      <w:tblPr>
        <w:tblW w:w="0" w:type="auto"/>
        <w:tblLook w:val="01E0" w:firstRow="1" w:lastRow="1" w:firstColumn="1" w:lastColumn="1" w:noHBand="0" w:noVBand="0"/>
      </w:tblPr>
      <w:tblGrid>
        <w:gridCol w:w="7501"/>
        <w:gridCol w:w="1854"/>
      </w:tblGrid>
      <w:tr w:rsidR="009D0313" w:rsidRPr="005E6244" w:rsidTr="00E704C6">
        <w:tc>
          <w:tcPr>
            <w:tcW w:w="7501" w:type="dxa"/>
          </w:tcPr>
          <w:p w:rsidR="009D0313" w:rsidRPr="005E6244" w:rsidRDefault="00D57CD9" w:rsidP="00E704C6">
            <w:pPr>
              <w:numPr>
                <w:ilvl w:val="0"/>
                <w:numId w:val="1"/>
              </w:numPr>
              <w:spacing w:after="0" w:line="240" w:lineRule="auto"/>
              <w:rPr>
                <w:rFonts w:ascii="Times New Roman" w:hAnsi="Times New Roman" w:cs="Times New Roman"/>
                <w:sz w:val="26"/>
                <w:szCs w:val="26"/>
              </w:rPr>
            </w:pPr>
            <w:r w:rsidRPr="005E6244">
              <w:rPr>
                <w:rFonts w:ascii="Times New Roman" w:hAnsi="Times New Roman" w:cs="Times New Roman"/>
                <w:sz w:val="26"/>
                <w:szCs w:val="26"/>
              </w:rPr>
              <w:t>ПАСПОРТ</w:t>
            </w:r>
            <w:r w:rsidR="009D0313" w:rsidRPr="005E6244">
              <w:rPr>
                <w:rFonts w:ascii="Times New Roman" w:hAnsi="Times New Roman" w:cs="Times New Roman"/>
                <w:sz w:val="26"/>
                <w:szCs w:val="26"/>
              </w:rPr>
              <w:t xml:space="preserve"> РАБОЧЕЙ ПРОГРАММЫ УЧЕБНОЙ ДИСЦИПЛИНЫ</w:t>
            </w:r>
          </w:p>
        </w:tc>
        <w:tc>
          <w:tcPr>
            <w:tcW w:w="1854" w:type="dxa"/>
          </w:tcPr>
          <w:p w:rsidR="009D0313" w:rsidRPr="005E6244" w:rsidRDefault="00FE3107" w:rsidP="00E704C6">
            <w:pPr>
              <w:spacing w:after="0" w:line="240" w:lineRule="auto"/>
              <w:rPr>
                <w:rFonts w:ascii="Times New Roman" w:hAnsi="Times New Roman" w:cs="Times New Roman"/>
                <w:sz w:val="26"/>
                <w:szCs w:val="26"/>
              </w:rPr>
            </w:pPr>
            <w:r w:rsidRPr="005E6244">
              <w:rPr>
                <w:rFonts w:ascii="Times New Roman" w:hAnsi="Times New Roman" w:cs="Times New Roman"/>
                <w:sz w:val="26"/>
                <w:szCs w:val="26"/>
              </w:rPr>
              <w:t xml:space="preserve"> </w:t>
            </w:r>
            <w:r w:rsidR="005101EC" w:rsidRPr="005E6244">
              <w:rPr>
                <w:rFonts w:ascii="Times New Roman" w:hAnsi="Times New Roman" w:cs="Times New Roman"/>
                <w:sz w:val="26"/>
                <w:szCs w:val="26"/>
              </w:rPr>
              <w:t xml:space="preserve">    </w:t>
            </w:r>
            <w:r w:rsidRPr="005E6244">
              <w:rPr>
                <w:rFonts w:ascii="Times New Roman" w:hAnsi="Times New Roman" w:cs="Times New Roman"/>
                <w:sz w:val="26"/>
                <w:szCs w:val="26"/>
              </w:rPr>
              <w:t xml:space="preserve">   4</w:t>
            </w:r>
          </w:p>
        </w:tc>
      </w:tr>
      <w:tr w:rsidR="009D0313" w:rsidRPr="005E6244" w:rsidTr="00E704C6">
        <w:tc>
          <w:tcPr>
            <w:tcW w:w="7501" w:type="dxa"/>
          </w:tcPr>
          <w:p w:rsidR="009D0313" w:rsidRPr="005E6244" w:rsidRDefault="009D0313" w:rsidP="00E704C6">
            <w:pPr>
              <w:numPr>
                <w:ilvl w:val="0"/>
                <w:numId w:val="1"/>
              </w:numPr>
              <w:spacing w:after="0" w:line="240" w:lineRule="auto"/>
              <w:rPr>
                <w:rFonts w:ascii="Times New Roman" w:hAnsi="Times New Roman" w:cs="Times New Roman"/>
                <w:sz w:val="26"/>
                <w:szCs w:val="26"/>
              </w:rPr>
            </w:pPr>
            <w:r w:rsidRPr="005E6244">
              <w:rPr>
                <w:rFonts w:ascii="Times New Roman" w:hAnsi="Times New Roman" w:cs="Times New Roman"/>
                <w:sz w:val="26"/>
                <w:szCs w:val="26"/>
              </w:rPr>
              <w:t>СТРУКТУРА И СОДЕРЖАНИЕ УЧЕБНОЙ ДИСЦИПЛИНЫ</w:t>
            </w:r>
          </w:p>
          <w:p w:rsidR="009D0313" w:rsidRPr="005E6244" w:rsidRDefault="009D0313" w:rsidP="00E704C6">
            <w:pPr>
              <w:numPr>
                <w:ilvl w:val="0"/>
                <w:numId w:val="1"/>
              </w:numPr>
              <w:spacing w:after="0" w:line="240" w:lineRule="auto"/>
              <w:rPr>
                <w:rFonts w:ascii="Times New Roman" w:hAnsi="Times New Roman" w:cs="Times New Roman"/>
                <w:sz w:val="26"/>
                <w:szCs w:val="26"/>
              </w:rPr>
            </w:pPr>
            <w:r w:rsidRPr="005E6244">
              <w:rPr>
                <w:rFonts w:ascii="Times New Roman" w:hAnsi="Times New Roman" w:cs="Times New Roman"/>
                <w:sz w:val="26"/>
                <w:szCs w:val="26"/>
              </w:rPr>
              <w:t>УСЛОВИЯ РЕАЛИЗАЦИИ</w:t>
            </w:r>
            <w:r w:rsidRPr="005E6244">
              <w:rPr>
                <w:rFonts w:ascii="Times New Roman" w:hAnsi="Times New Roman" w:cs="Times New Roman"/>
                <w:sz w:val="26"/>
                <w:szCs w:val="26"/>
                <w:lang w:val="en-US"/>
              </w:rPr>
              <w:t xml:space="preserve"> </w:t>
            </w:r>
            <w:r w:rsidRPr="005E6244">
              <w:rPr>
                <w:rFonts w:ascii="Times New Roman" w:hAnsi="Times New Roman" w:cs="Times New Roman"/>
                <w:sz w:val="26"/>
                <w:szCs w:val="26"/>
              </w:rPr>
              <w:t>УЧЕБНОЙ ДИСЦИПЛИНЫ</w:t>
            </w:r>
          </w:p>
        </w:tc>
        <w:tc>
          <w:tcPr>
            <w:tcW w:w="1854" w:type="dxa"/>
          </w:tcPr>
          <w:p w:rsidR="009D0313" w:rsidRPr="005E6244" w:rsidRDefault="002B560D" w:rsidP="00E704C6">
            <w:pPr>
              <w:spacing w:after="0" w:line="240" w:lineRule="auto"/>
              <w:rPr>
                <w:rFonts w:ascii="Times New Roman" w:hAnsi="Times New Roman" w:cs="Times New Roman"/>
                <w:sz w:val="26"/>
                <w:szCs w:val="26"/>
              </w:rPr>
            </w:pPr>
            <w:r w:rsidRPr="005E6244">
              <w:rPr>
                <w:rFonts w:ascii="Times New Roman" w:hAnsi="Times New Roman" w:cs="Times New Roman"/>
                <w:sz w:val="26"/>
                <w:szCs w:val="26"/>
                <w:lang w:val="en-US"/>
              </w:rPr>
              <w:t xml:space="preserve">    </w:t>
            </w:r>
            <w:r w:rsidR="005101EC" w:rsidRPr="005E6244">
              <w:rPr>
                <w:rFonts w:ascii="Times New Roman" w:hAnsi="Times New Roman" w:cs="Times New Roman"/>
                <w:sz w:val="26"/>
                <w:szCs w:val="26"/>
              </w:rPr>
              <w:t xml:space="preserve">  </w:t>
            </w:r>
            <w:r w:rsidRPr="005E6244">
              <w:rPr>
                <w:rFonts w:ascii="Times New Roman" w:hAnsi="Times New Roman" w:cs="Times New Roman"/>
                <w:sz w:val="26"/>
                <w:szCs w:val="26"/>
                <w:lang w:val="en-US"/>
              </w:rPr>
              <w:t xml:space="preserve"> </w:t>
            </w:r>
            <w:r w:rsidR="00E704C6">
              <w:rPr>
                <w:rFonts w:ascii="Times New Roman" w:hAnsi="Times New Roman" w:cs="Times New Roman"/>
                <w:sz w:val="26"/>
                <w:szCs w:val="26"/>
              </w:rPr>
              <w:t xml:space="preserve"> </w:t>
            </w:r>
            <w:r w:rsidR="00EB707C" w:rsidRPr="005E6244">
              <w:rPr>
                <w:rFonts w:ascii="Times New Roman" w:hAnsi="Times New Roman" w:cs="Times New Roman"/>
                <w:sz w:val="26"/>
                <w:szCs w:val="26"/>
              </w:rPr>
              <w:t>6</w:t>
            </w:r>
          </w:p>
          <w:p w:rsidR="003C6A87" w:rsidRPr="005E6244" w:rsidRDefault="000430AA" w:rsidP="00E704C6">
            <w:pPr>
              <w:spacing w:after="0" w:line="240" w:lineRule="auto"/>
              <w:rPr>
                <w:rFonts w:ascii="Times New Roman" w:hAnsi="Times New Roman" w:cs="Times New Roman"/>
                <w:sz w:val="26"/>
                <w:szCs w:val="26"/>
              </w:rPr>
            </w:pPr>
            <w:r w:rsidRPr="005E6244">
              <w:rPr>
                <w:rFonts w:ascii="Times New Roman" w:hAnsi="Times New Roman" w:cs="Times New Roman"/>
                <w:sz w:val="26"/>
                <w:szCs w:val="26"/>
                <w:lang w:val="en-US"/>
              </w:rPr>
              <w:t xml:space="preserve">     </w:t>
            </w:r>
            <w:r w:rsidR="00E704C6">
              <w:rPr>
                <w:rFonts w:ascii="Times New Roman" w:hAnsi="Times New Roman" w:cs="Times New Roman"/>
                <w:sz w:val="26"/>
                <w:szCs w:val="26"/>
              </w:rPr>
              <w:t xml:space="preserve">   </w:t>
            </w:r>
            <w:r w:rsidR="00621650" w:rsidRPr="005E6244">
              <w:rPr>
                <w:rFonts w:ascii="Times New Roman" w:hAnsi="Times New Roman" w:cs="Times New Roman"/>
                <w:sz w:val="26"/>
                <w:szCs w:val="26"/>
                <w:lang w:val="en-US"/>
              </w:rPr>
              <w:t>25</w:t>
            </w:r>
          </w:p>
        </w:tc>
      </w:tr>
      <w:tr w:rsidR="009D0313" w:rsidRPr="005E6244" w:rsidTr="00E704C6">
        <w:tc>
          <w:tcPr>
            <w:tcW w:w="7501" w:type="dxa"/>
          </w:tcPr>
          <w:p w:rsidR="009D0313" w:rsidRPr="005E6244" w:rsidRDefault="000430AA" w:rsidP="00E704C6">
            <w:pPr>
              <w:spacing w:after="0" w:line="240" w:lineRule="auto"/>
              <w:rPr>
                <w:rFonts w:ascii="Times New Roman" w:hAnsi="Times New Roman" w:cs="Times New Roman"/>
                <w:sz w:val="26"/>
                <w:szCs w:val="26"/>
              </w:rPr>
            </w:pPr>
            <w:r w:rsidRPr="005E6244">
              <w:rPr>
                <w:rFonts w:ascii="Times New Roman" w:hAnsi="Times New Roman" w:cs="Times New Roman"/>
                <w:sz w:val="26"/>
                <w:szCs w:val="26"/>
              </w:rPr>
              <w:t xml:space="preserve">     4. </w:t>
            </w:r>
            <w:r w:rsidR="009D0313" w:rsidRPr="005E6244">
              <w:rPr>
                <w:rFonts w:ascii="Times New Roman" w:hAnsi="Times New Roman" w:cs="Times New Roman"/>
                <w:sz w:val="26"/>
                <w:szCs w:val="26"/>
              </w:rPr>
              <w:t xml:space="preserve">КОНТРОЛЬ И ОЦЕНКА РЕЗУЛЬТАТОВ ОСВОЕНИЯ </w:t>
            </w:r>
            <w:r w:rsidRPr="005E6244">
              <w:rPr>
                <w:rFonts w:ascii="Times New Roman" w:hAnsi="Times New Roman" w:cs="Times New Roman"/>
                <w:sz w:val="26"/>
                <w:szCs w:val="26"/>
              </w:rPr>
              <w:t xml:space="preserve">     </w:t>
            </w:r>
            <w:r w:rsidR="00D57CD9"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УЧЕБНОЙ ДИСЦИПЛИНЫ</w:t>
            </w:r>
          </w:p>
          <w:p w:rsidR="009D0313" w:rsidRDefault="009D0313" w:rsidP="00E704C6">
            <w:pPr>
              <w:spacing w:after="0" w:line="240" w:lineRule="auto"/>
              <w:rPr>
                <w:rFonts w:ascii="Times New Roman" w:hAnsi="Times New Roman" w:cs="Times New Roman"/>
                <w:sz w:val="26"/>
                <w:szCs w:val="26"/>
              </w:rPr>
            </w:pPr>
          </w:p>
          <w:p w:rsidR="00A11FFD" w:rsidRPr="005E6244" w:rsidRDefault="00A11FFD" w:rsidP="00E704C6">
            <w:pPr>
              <w:spacing w:after="0" w:line="240" w:lineRule="auto"/>
              <w:rPr>
                <w:rFonts w:ascii="Times New Roman" w:hAnsi="Times New Roman" w:cs="Times New Roman"/>
                <w:sz w:val="26"/>
                <w:szCs w:val="26"/>
              </w:rPr>
            </w:pPr>
          </w:p>
        </w:tc>
        <w:tc>
          <w:tcPr>
            <w:tcW w:w="1854" w:type="dxa"/>
          </w:tcPr>
          <w:p w:rsidR="009D0313" w:rsidRPr="005E6244" w:rsidRDefault="000430AA" w:rsidP="00E704C6">
            <w:pPr>
              <w:spacing w:after="0" w:line="240" w:lineRule="auto"/>
              <w:rPr>
                <w:rFonts w:ascii="Times New Roman" w:hAnsi="Times New Roman" w:cs="Times New Roman"/>
                <w:sz w:val="26"/>
                <w:szCs w:val="26"/>
                <w:lang w:val="en-US"/>
              </w:rPr>
            </w:pPr>
            <w:r w:rsidRPr="005E6244">
              <w:rPr>
                <w:rFonts w:ascii="Times New Roman" w:hAnsi="Times New Roman" w:cs="Times New Roman"/>
                <w:sz w:val="26"/>
                <w:szCs w:val="26"/>
              </w:rPr>
              <w:t xml:space="preserve">    </w:t>
            </w:r>
            <w:r w:rsidR="00E704C6">
              <w:rPr>
                <w:rFonts w:ascii="Times New Roman" w:hAnsi="Times New Roman" w:cs="Times New Roman"/>
                <w:sz w:val="26"/>
                <w:szCs w:val="26"/>
              </w:rPr>
              <w:t xml:space="preserve">   </w:t>
            </w:r>
            <w:r w:rsidRPr="005E6244">
              <w:rPr>
                <w:rFonts w:ascii="Times New Roman" w:hAnsi="Times New Roman" w:cs="Times New Roman"/>
                <w:sz w:val="26"/>
                <w:szCs w:val="26"/>
              </w:rPr>
              <w:t xml:space="preserve"> </w:t>
            </w:r>
            <w:r w:rsidR="00621650" w:rsidRPr="005E6244">
              <w:rPr>
                <w:rFonts w:ascii="Times New Roman" w:hAnsi="Times New Roman" w:cs="Times New Roman"/>
                <w:sz w:val="26"/>
                <w:szCs w:val="26"/>
                <w:lang w:val="en-US"/>
              </w:rPr>
              <w:t>27</w:t>
            </w:r>
          </w:p>
        </w:tc>
      </w:tr>
    </w:tbl>
    <w:p w:rsidR="00E74AE8" w:rsidRPr="005E6244" w:rsidRDefault="009D0313" w:rsidP="00E74AE8">
      <w:pPr>
        <w:spacing w:line="360" w:lineRule="auto"/>
        <w:jc w:val="both"/>
        <w:rPr>
          <w:rFonts w:ascii="Times New Roman" w:hAnsi="Times New Roman" w:cs="Times New Roman"/>
          <w:b/>
          <w:sz w:val="26"/>
          <w:szCs w:val="26"/>
        </w:rPr>
      </w:pPr>
      <w:r w:rsidRPr="005E6244">
        <w:rPr>
          <w:rFonts w:ascii="Times New Roman" w:hAnsi="Times New Roman" w:cs="Times New Roman"/>
          <w:b/>
          <w:i/>
          <w:sz w:val="26"/>
          <w:szCs w:val="26"/>
          <w:u w:val="single"/>
        </w:rPr>
        <w:br w:type="page"/>
      </w:r>
    </w:p>
    <w:p w:rsidR="00E74AE8" w:rsidRPr="005E6244" w:rsidRDefault="00E74AE8" w:rsidP="00A11FFD">
      <w:pPr>
        <w:spacing w:after="0" w:line="240" w:lineRule="auto"/>
        <w:contextualSpacing/>
        <w:rPr>
          <w:rFonts w:ascii="Times New Roman" w:eastAsia="Calibri" w:hAnsi="Times New Roman" w:cs="Times New Roman"/>
          <w:sz w:val="26"/>
          <w:szCs w:val="26"/>
          <w:lang w:eastAsia="ru-RU"/>
        </w:rPr>
      </w:pPr>
      <w:r w:rsidRPr="005E6244">
        <w:rPr>
          <w:rFonts w:ascii="Times New Roman" w:eastAsia="Calibri" w:hAnsi="Times New Roman" w:cs="Times New Roman"/>
          <w:caps/>
          <w:sz w:val="26"/>
          <w:szCs w:val="26"/>
        </w:rPr>
        <w:lastRenderedPageBreak/>
        <w:t>1.</w:t>
      </w:r>
      <w:r w:rsidR="00E704C6">
        <w:rPr>
          <w:rFonts w:ascii="Times New Roman" w:eastAsia="Calibri" w:hAnsi="Times New Roman" w:cs="Times New Roman"/>
          <w:caps/>
          <w:sz w:val="26"/>
          <w:szCs w:val="26"/>
        </w:rPr>
        <w:t xml:space="preserve"> </w:t>
      </w:r>
      <w:r w:rsidRPr="005E6244">
        <w:rPr>
          <w:rFonts w:ascii="Times New Roman" w:eastAsia="Calibri" w:hAnsi="Times New Roman" w:cs="Times New Roman"/>
          <w:b/>
          <w:sz w:val="26"/>
          <w:szCs w:val="26"/>
          <w:lang w:eastAsia="ru-RU"/>
        </w:rPr>
        <w:t xml:space="preserve">ПАСПОРТ РАБОЧЕЙ ПРОГРАММЫ УЧЕБНОЙ </w:t>
      </w:r>
      <w:r w:rsidR="00A11FFD">
        <w:rPr>
          <w:rFonts w:ascii="Times New Roman" w:eastAsia="Calibri" w:hAnsi="Times New Roman" w:cs="Times New Roman"/>
          <w:b/>
          <w:sz w:val="26"/>
          <w:szCs w:val="26"/>
          <w:lang w:eastAsia="ru-RU"/>
        </w:rPr>
        <w:t xml:space="preserve">   ДИСЦ</w:t>
      </w:r>
      <w:r w:rsidR="00A11FFD" w:rsidRPr="005E6244">
        <w:rPr>
          <w:rFonts w:ascii="Times New Roman" w:eastAsia="Calibri" w:hAnsi="Times New Roman" w:cs="Times New Roman"/>
          <w:b/>
          <w:sz w:val="26"/>
          <w:szCs w:val="26"/>
          <w:lang w:eastAsia="ru-RU"/>
        </w:rPr>
        <w:t>ИПЛИНЫ</w:t>
      </w:r>
      <w:r w:rsidR="00A11FFD">
        <w:rPr>
          <w:rFonts w:ascii="Times New Roman" w:eastAsia="Calibri" w:hAnsi="Times New Roman" w:cs="Times New Roman"/>
          <w:b/>
          <w:sz w:val="26"/>
          <w:szCs w:val="26"/>
          <w:lang w:eastAsia="ru-RU"/>
        </w:rPr>
        <w:t xml:space="preserve"> </w:t>
      </w:r>
    </w:p>
    <w:p w:rsidR="00E74AE8" w:rsidRPr="005E6244" w:rsidRDefault="00E74AE8" w:rsidP="00E74AE8">
      <w:pPr>
        <w:spacing w:after="0" w:line="240" w:lineRule="auto"/>
        <w:ind w:left="1353"/>
        <w:contextualSpacing/>
        <w:jc w:val="center"/>
        <w:rPr>
          <w:rFonts w:ascii="Times New Roman" w:eastAsia="Calibri" w:hAnsi="Times New Roman" w:cs="Times New Roman"/>
          <w:sz w:val="26"/>
          <w:szCs w:val="26"/>
          <w:lang w:eastAsia="ru-RU"/>
        </w:rPr>
      </w:pPr>
    </w:p>
    <w:p w:rsidR="00E74AE8" w:rsidRPr="005E6244" w:rsidRDefault="00E74AE8" w:rsidP="00E74AE8">
      <w:pPr>
        <w:spacing w:after="0" w:line="240" w:lineRule="auto"/>
        <w:jc w:val="center"/>
        <w:rPr>
          <w:rFonts w:ascii="Times New Roman" w:eastAsia="Calibri" w:hAnsi="Times New Roman" w:cs="Times New Roman"/>
          <w:b/>
          <w:sz w:val="26"/>
          <w:szCs w:val="26"/>
          <w:lang w:eastAsia="ru-RU"/>
        </w:rPr>
      </w:pPr>
      <w:r w:rsidRPr="005E6244">
        <w:rPr>
          <w:rFonts w:ascii="Times New Roman" w:eastAsia="Calibri" w:hAnsi="Times New Roman" w:cs="Times New Roman"/>
          <w:b/>
          <w:sz w:val="26"/>
          <w:szCs w:val="26"/>
          <w:lang w:eastAsia="ru-RU"/>
        </w:rPr>
        <w:t>ОУД. 02  Литература</w:t>
      </w:r>
    </w:p>
    <w:p w:rsidR="00E74AE8" w:rsidRPr="005E6244" w:rsidRDefault="00E74AE8"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6"/>
          <w:szCs w:val="26"/>
          <w:lang w:eastAsia="ru-RU"/>
        </w:rPr>
      </w:pPr>
      <w:r w:rsidRPr="005E6244">
        <w:rPr>
          <w:rFonts w:ascii="Times New Roman" w:eastAsia="Times New Roman" w:hAnsi="Times New Roman" w:cs="Times New Roman"/>
          <w:b/>
          <w:sz w:val="26"/>
          <w:szCs w:val="26"/>
          <w:lang w:eastAsia="ru-RU"/>
        </w:rPr>
        <w:t xml:space="preserve">1.1. Область применения </w:t>
      </w:r>
      <w:r w:rsidRPr="005E6244">
        <w:rPr>
          <w:rFonts w:ascii="Times New Roman" w:eastAsia="Calibri" w:hAnsi="Times New Roman" w:cs="Times New Roman"/>
          <w:b/>
          <w:sz w:val="26"/>
          <w:szCs w:val="26"/>
        </w:rPr>
        <w:t>рабочей</w:t>
      </w:r>
      <w:r w:rsidRPr="005E6244">
        <w:rPr>
          <w:rFonts w:ascii="Times New Roman" w:eastAsia="Times New Roman" w:hAnsi="Times New Roman" w:cs="Times New Roman"/>
          <w:b/>
          <w:sz w:val="26"/>
          <w:szCs w:val="26"/>
          <w:lang w:eastAsia="ru-RU"/>
        </w:rPr>
        <w:t xml:space="preserve"> программы</w:t>
      </w:r>
    </w:p>
    <w:p w:rsidR="00E74AE8" w:rsidRPr="005E6244" w:rsidRDefault="00E74AE8" w:rsidP="00E704C6">
      <w:pPr>
        <w:spacing w:after="0" w:line="240" w:lineRule="auto"/>
        <w:ind w:firstLine="567"/>
        <w:jc w:val="both"/>
        <w:rPr>
          <w:rFonts w:ascii="Times New Roman" w:hAnsi="Times New Roman" w:cs="Times New Roman"/>
          <w:sz w:val="26"/>
          <w:szCs w:val="26"/>
        </w:rPr>
      </w:pPr>
      <w:r w:rsidRPr="005E6244">
        <w:rPr>
          <w:rFonts w:ascii="Times New Roman" w:eastAsia="Times New Roman" w:hAnsi="Times New Roman" w:cs="Times New Roman"/>
          <w:color w:val="000000"/>
          <w:sz w:val="26"/>
          <w:szCs w:val="26"/>
          <w:lang w:eastAsia="ru-RU"/>
        </w:rPr>
        <w:t xml:space="preserve">     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w:t>
      </w:r>
      <w:r w:rsidRPr="005E6244">
        <w:rPr>
          <w:rFonts w:ascii="Times New Roman" w:eastAsia="Times New Roman" w:hAnsi="Times New Roman" w:cs="Times New Roman"/>
          <w:sz w:val="26"/>
          <w:szCs w:val="26"/>
          <w:lang w:eastAsia="ru-RU"/>
        </w:rPr>
        <w:t xml:space="preserve">по профессии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p>
    <w:p w:rsidR="00E74AE8" w:rsidRPr="005E6244" w:rsidRDefault="00E74AE8" w:rsidP="00E704C6">
      <w:pPr>
        <w:spacing w:after="0" w:line="240" w:lineRule="auto"/>
        <w:ind w:firstLine="567"/>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 xml:space="preserve">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p w:rsidR="00E74AE8" w:rsidRPr="005E6244" w:rsidRDefault="00E74AE8" w:rsidP="00E704C6">
      <w:pPr>
        <w:spacing w:after="0" w:line="240" w:lineRule="auto"/>
        <w:ind w:firstLine="567"/>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color w:val="000000"/>
          <w:sz w:val="26"/>
          <w:szCs w:val="26"/>
          <w:lang w:eastAsia="ru-RU"/>
        </w:rPr>
        <w:t xml:space="preserve">       Профессия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r w:rsidRPr="005E6244">
        <w:rPr>
          <w:rFonts w:ascii="Times New Roman" w:eastAsia="Times New Roman" w:hAnsi="Times New Roman" w:cs="Times New Roman"/>
          <w:sz w:val="26"/>
          <w:szCs w:val="26"/>
          <w:lang w:eastAsia="ru-RU"/>
        </w:rPr>
        <w:t xml:space="preserve"> входит в укрупненную группу </w:t>
      </w:r>
      <w:r w:rsidRPr="005E6244">
        <w:rPr>
          <w:rFonts w:ascii="Times New Roman" w:eastAsia="Calibri" w:hAnsi="Times New Roman" w:cs="Times New Roman"/>
          <w:sz w:val="26"/>
          <w:szCs w:val="26"/>
        </w:rPr>
        <w:t xml:space="preserve">в состав укрупненной группы  профессий  </w:t>
      </w:r>
      <w:r w:rsidRPr="005E6244">
        <w:rPr>
          <w:rFonts w:ascii="Times New Roman" w:eastAsia="Calibri" w:hAnsi="Times New Roman" w:cs="Times New Roman"/>
          <w:color w:val="FF0000"/>
          <w:sz w:val="26"/>
          <w:szCs w:val="26"/>
        </w:rPr>
        <w:t xml:space="preserve">  </w:t>
      </w:r>
      <w:r w:rsidRPr="005E6244">
        <w:rPr>
          <w:rFonts w:ascii="Times New Roman" w:eastAsia="Calibri" w:hAnsi="Times New Roman" w:cs="Times New Roman"/>
          <w:b/>
          <w:color w:val="FF0000"/>
          <w:sz w:val="26"/>
          <w:szCs w:val="26"/>
        </w:rPr>
        <w:t xml:space="preserve"> </w:t>
      </w:r>
      <w:r w:rsidRPr="005E6244">
        <w:rPr>
          <w:rFonts w:ascii="Times New Roman" w:hAnsi="Times New Roman" w:cs="Times New Roman"/>
          <w:color w:val="333333"/>
          <w:sz w:val="26"/>
          <w:szCs w:val="26"/>
          <w:shd w:val="clear" w:color="auto" w:fill="FFFFFF"/>
        </w:rPr>
        <w:t>13.00.00 Электро- и теплоэнергетика, в части освоения основного вида профессиональной деятельности (ВПД) Сборка, монтаж, регулировка и </w:t>
      </w:r>
      <w:r w:rsidRPr="005E6244">
        <w:rPr>
          <w:rFonts w:ascii="Times New Roman" w:hAnsi="Times New Roman" w:cs="Times New Roman"/>
          <w:bCs/>
          <w:color w:val="333333"/>
          <w:sz w:val="26"/>
          <w:szCs w:val="26"/>
          <w:shd w:val="clear" w:color="auto" w:fill="FFFFFF"/>
        </w:rPr>
        <w:t>ремонт</w:t>
      </w:r>
      <w:r w:rsidRPr="005E6244">
        <w:rPr>
          <w:rFonts w:ascii="Times New Roman" w:hAnsi="Times New Roman" w:cs="Times New Roman"/>
          <w:color w:val="333333"/>
          <w:sz w:val="26"/>
          <w:szCs w:val="26"/>
          <w:shd w:val="clear" w:color="auto" w:fill="FFFFFF"/>
        </w:rPr>
        <w:t> узлов и механизмов оборудования, агрегатов,  машин</w:t>
      </w:r>
      <w:r w:rsidRPr="005E6244">
        <w:rPr>
          <w:rFonts w:ascii="Times New Roman" w:eastAsia="Times New Roman" w:hAnsi="Times New Roman" w:cs="Times New Roman"/>
          <w:sz w:val="26"/>
          <w:szCs w:val="26"/>
          <w:lang w:eastAsia="ru-RU"/>
        </w:rPr>
        <w:t>.</w:t>
      </w:r>
    </w:p>
    <w:p w:rsidR="00E74AE8" w:rsidRPr="005E6244" w:rsidRDefault="00E74AE8" w:rsidP="00E704C6">
      <w:pPr>
        <w:spacing w:after="0" w:line="240" w:lineRule="auto"/>
        <w:ind w:firstLine="567"/>
        <w:jc w:val="both"/>
        <w:rPr>
          <w:rFonts w:ascii="Times New Roman" w:eastAsia="Times New Roman" w:hAnsi="Times New Roman" w:cs="Times New Roman"/>
          <w:sz w:val="26"/>
          <w:szCs w:val="26"/>
          <w:u w:val="single"/>
          <w:lang w:eastAsia="ru-RU"/>
        </w:rPr>
      </w:pPr>
      <w:r w:rsidRPr="005E6244">
        <w:rPr>
          <w:rFonts w:ascii="Times New Roman" w:eastAsia="Times New Roman" w:hAnsi="Times New Roman" w:cs="Times New Roman"/>
          <w:sz w:val="26"/>
          <w:szCs w:val="26"/>
          <w:lang w:eastAsia="ru-RU"/>
        </w:rPr>
        <w:t xml:space="preserve">       Профиль получаемого профессионального образования </w:t>
      </w:r>
      <w:r w:rsidR="00E704C6">
        <w:rPr>
          <w:rFonts w:ascii="Times New Roman" w:eastAsia="Times New Roman" w:hAnsi="Times New Roman" w:cs="Times New Roman"/>
          <w:sz w:val="26"/>
          <w:szCs w:val="26"/>
          <w:u w:val="single"/>
          <w:lang w:eastAsia="ru-RU"/>
        </w:rPr>
        <w:t>технологи</w:t>
      </w:r>
      <w:r w:rsidRPr="005E6244">
        <w:rPr>
          <w:rFonts w:ascii="Times New Roman" w:eastAsia="Times New Roman" w:hAnsi="Times New Roman" w:cs="Times New Roman"/>
          <w:sz w:val="26"/>
          <w:szCs w:val="26"/>
          <w:u w:val="single"/>
          <w:lang w:eastAsia="ru-RU"/>
        </w:rPr>
        <w:t>ческий.</w:t>
      </w:r>
    </w:p>
    <w:p w:rsidR="00235C14" w:rsidRPr="00D12352" w:rsidRDefault="00E74AE8"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5E6244">
        <w:rPr>
          <w:rFonts w:ascii="Times New Roman" w:eastAsia="Times New Roman" w:hAnsi="Times New Roman" w:cs="Times New Roman"/>
          <w:b/>
          <w:color w:val="000000"/>
          <w:sz w:val="26"/>
          <w:szCs w:val="26"/>
          <w:lang w:eastAsia="ru-RU"/>
        </w:rPr>
        <w:t xml:space="preserve">1.2. Место учебной дисциплины в структуре основной профессиональной образовательной </w:t>
      </w:r>
      <w:r w:rsidR="00235C14" w:rsidRPr="005E6244">
        <w:rPr>
          <w:rFonts w:ascii="Times New Roman" w:eastAsia="Times New Roman" w:hAnsi="Times New Roman" w:cs="Times New Roman"/>
          <w:b/>
          <w:color w:val="000000"/>
          <w:sz w:val="26"/>
          <w:szCs w:val="26"/>
          <w:lang w:eastAsia="ru-RU"/>
        </w:rPr>
        <w:t xml:space="preserve">программы: </w:t>
      </w:r>
      <w:r w:rsidR="00235C14" w:rsidRPr="00235C14">
        <w:rPr>
          <w:rFonts w:ascii="Times New Roman" w:eastAsia="Times New Roman" w:hAnsi="Times New Roman" w:cs="Times New Roman"/>
          <w:color w:val="000000"/>
          <w:sz w:val="26"/>
          <w:szCs w:val="26"/>
          <w:lang w:eastAsia="ru-RU"/>
        </w:rPr>
        <w:t>Учебная</w:t>
      </w:r>
      <w:r w:rsidR="00235C14" w:rsidRPr="00D12352">
        <w:rPr>
          <w:rFonts w:ascii="Times New Roman" w:hAnsi="Times New Roman" w:cs="Times New Roman"/>
          <w:color w:val="2C2D2E"/>
          <w:sz w:val="26"/>
          <w:szCs w:val="26"/>
          <w:shd w:val="clear" w:color="auto" w:fill="FFFFFF"/>
        </w:rPr>
        <w:t xml:space="preserve"> дисциплина «</w:t>
      </w:r>
      <w:r w:rsidR="00235C14">
        <w:rPr>
          <w:rFonts w:ascii="Times New Roman" w:hAnsi="Times New Roman" w:cs="Times New Roman"/>
          <w:color w:val="2C2D2E"/>
          <w:sz w:val="26"/>
          <w:szCs w:val="26"/>
          <w:shd w:val="clear" w:color="auto" w:fill="FFFFFF"/>
        </w:rPr>
        <w:t>Литература</w:t>
      </w:r>
      <w:r w:rsidR="00235C14" w:rsidRPr="00D12352">
        <w:rPr>
          <w:rFonts w:ascii="Times New Roman" w:hAnsi="Times New Roman" w:cs="Times New Roman"/>
          <w:color w:val="2C2D2E"/>
          <w:sz w:val="26"/>
          <w:szCs w:val="26"/>
          <w:shd w:val="clear" w:color="auto" w:fill="FFFFFF"/>
        </w:rPr>
        <w:t>» является учебным предметом обязательной предметной области «Филология» ФГОС среднего общего образования и входит в общеобразовательный</w:t>
      </w:r>
      <w:r w:rsidR="00235C14" w:rsidRPr="00D12352">
        <w:rPr>
          <w:rFonts w:ascii="Times New Roman" w:hAnsi="Times New Roman" w:cs="Times New Roman"/>
          <w:color w:val="000000"/>
          <w:sz w:val="26"/>
          <w:szCs w:val="26"/>
          <w:shd w:val="clear" w:color="auto" w:fill="FFFFFF"/>
        </w:rPr>
        <w:t xml:space="preserve"> цикл.</w:t>
      </w:r>
      <w:r w:rsidR="00235C14" w:rsidRPr="00D12352">
        <w:rPr>
          <w:rFonts w:ascii="Times New Roman" w:eastAsia="Calibri" w:hAnsi="Times New Roman" w:cs="Times New Roman"/>
          <w:b/>
          <w:sz w:val="24"/>
          <w:szCs w:val="24"/>
        </w:rPr>
        <w:t xml:space="preserve"> </w:t>
      </w:r>
    </w:p>
    <w:p w:rsidR="00E74AE8" w:rsidRPr="005E6244" w:rsidRDefault="00E74AE8" w:rsidP="00E704C6">
      <w:pPr>
        <w:spacing w:after="0" w:line="240" w:lineRule="auto"/>
        <w:ind w:firstLine="567"/>
        <w:jc w:val="both"/>
        <w:rPr>
          <w:rFonts w:ascii="Times New Roman" w:hAnsi="Times New Roman" w:cs="Times New Roman"/>
          <w:b/>
          <w:color w:val="000000"/>
          <w:sz w:val="26"/>
          <w:szCs w:val="26"/>
        </w:rPr>
      </w:pPr>
      <w:r w:rsidRPr="005E6244">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p>
    <w:p w:rsidR="009D0313" w:rsidRPr="00E704C6" w:rsidRDefault="00E74AE8" w:rsidP="00E704C6">
      <w:pPr>
        <w:spacing w:after="0" w:line="240" w:lineRule="auto"/>
        <w:ind w:firstLine="567"/>
        <w:jc w:val="both"/>
        <w:rPr>
          <w:rFonts w:ascii="Times New Roman" w:hAnsi="Times New Roman" w:cs="Times New Roman"/>
          <w:sz w:val="26"/>
          <w:szCs w:val="26"/>
        </w:rPr>
      </w:pP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xml:space="preserve">Программа построена на историко-литературной основе. У обучающихся появляется потребность в широких обобщениях, в целостном осмыслении жизни и исторических судеб народа и человечества, цели и значения искусства, творческих путей писателей, их вклада в отечественную и мировую культуру. Работа должна быть направлена на совершенствование умений глубокого целостного литературоведческого анализа текста художественного произведения с использованием знаний по теории литературы, истории и культурологии. </w:t>
      </w:r>
    </w:p>
    <w:p w:rsidR="009D0313" w:rsidRPr="005E6244" w:rsidRDefault="009D0313" w:rsidP="00E704C6">
      <w:pPr>
        <w:spacing w:after="0" w:line="240" w:lineRule="auto"/>
        <w:ind w:firstLine="567"/>
        <w:jc w:val="both"/>
        <w:rPr>
          <w:rFonts w:ascii="Times New Roman" w:hAnsi="Times New Roman" w:cs="Times New Roman"/>
          <w:sz w:val="26"/>
          <w:szCs w:val="26"/>
        </w:rPr>
      </w:pPr>
      <w:r w:rsidRPr="005E6244">
        <w:rPr>
          <w:rFonts w:ascii="Times New Roman" w:hAnsi="Times New Roman" w:cs="Times New Roman"/>
          <w:b/>
          <w:sz w:val="26"/>
          <w:szCs w:val="26"/>
        </w:rPr>
        <w:t xml:space="preserve">Цель изучения литературы: </w:t>
      </w:r>
      <w:r w:rsidRPr="005E6244">
        <w:rPr>
          <w:rFonts w:ascii="Times New Roman" w:hAnsi="Times New Roman" w:cs="Times New Roman"/>
          <w:sz w:val="26"/>
          <w:szCs w:val="26"/>
        </w:rPr>
        <w:t>приобщить обучающихся к богатствам отечественной и мировой художественной литературы, развивать способности эстетического восприятия и оценки явлений литературы, художественно воплощённых в ней явлений жизни, способствовать идейно-нравственной позиции обучающихся, воспитанию их речевой культуры.</w:t>
      </w:r>
    </w:p>
    <w:p w:rsidR="009D0313" w:rsidRPr="005E6244" w:rsidRDefault="009D0313" w:rsidP="00E704C6">
      <w:pPr>
        <w:spacing w:after="0" w:line="240" w:lineRule="auto"/>
        <w:ind w:firstLine="567"/>
        <w:jc w:val="both"/>
        <w:rPr>
          <w:rFonts w:ascii="Times New Roman" w:hAnsi="Times New Roman" w:cs="Times New Roman"/>
          <w:b/>
          <w:sz w:val="26"/>
          <w:szCs w:val="26"/>
        </w:rPr>
      </w:pPr>
      <w:r w:rsidRPr="005E6244">
        <w:rPr>
          <w:rFonts w:ascii="Times New Roman" w:hAnsi="Times New Roman" w:cs="Times New Roman"/>
          <w:sz w:val="26"/>
          <w:szCs w:val="26"/>
        </w:rPr>
        <w:t xml:space="preserve">    Освоение содержания учебной дисциплины</w:t>
      </w:r>
      <w:r w:rsidR="009F092B" w:rsidRPr="005E6244">
        <w:rPr>
          <w:rFonts w:ascii="Times New Roman" w:hAnsi="Times New Roman" w:cs="Times New Roman"/>
          <w:sz w:val="26"/>
          <w:szCs w:val="26"/>
        </w:rPr>
        <w:t xml:space="preserve">  ОУД. 02. </w:t>
      </w:r>
      <w:r w:rsidRPr="005E6244">
        <w:rPr>
          <w:rFonts w:ascii="Times New Roman" w:hAnsi="Times New Roman" w:cs="Times New Roman"/>
          <w:sz w:val="26"/>
          <w:szCs w:val="26"/>
        </w:rPr>
        <w:t xml:space="preserve"> «Литература» обеспечивает достижение студентами следующих </w:t>
      </w:r>
      <w:r w:rsidRPr="005E6244">
        <w:rPr>
          <w:rFonts w:ascii="Times New Roman" w:hAnsi="Times New Roman" w:cs="Times New Roman"/>
          <w:b/>
          <w:sz w:val="26"/>
          <w:szCs w:val="26"/>
        </w:rPr>
        <w:t>результатов:</w:t>
      </w:r>
    </w:p>
    <w:p w:rsidR="0067322A" w:rsidRPr="005E6244" w:rsidRDefault="009D0313" w:rsidP="00E704C6">
      <w:pPr>
        <w:numPr>
          <w:ilvl w:val="0"/>
          <w:numId w:val="2"/>
        </w:numPr>
        <w:spacing w:after="0" w:line="240" w:lineRule="auto"/>
        <w:ind w:left="0" w:firstLine="567"/>
        <w:jc w:val="both"/>
        <w:rPr>
          <w:rFonts w:ascii="Times New Roman" w:hAnsi="Times New Roman" w:cs="Times New Roman"/>
          <w:b/>
          <w:sz w:val="26"/>
          <w:szCs w:val="26"/>
        </w:rPr>
      </w:pPr>
      <w:r w:rsidRPr="005E6244">
        <w:rPr>
          <w:rFonts w:ascii="Times New Roman" w:hAnsi="Times New Roman" w:cs="Times New Roman"/>
          <w:b/>
          <w:sz w:val="26"/>
          <w:szCs w:val="26"/>
        </w:rPr>
        <w:t>Личностных:</w:t>
      </w:r>
    </w:p>
    <w:p w:rsidR="009D0313" w:rsidRPr="005E6244" w:rsidRDefault="00177346" w:rsidP="00E704C6">
      <w:pPr>
        <w:spacing w:after="0" w:line="240" w:lineRule="auto"/>
        <w:ind w:firstLine="567"/>
        <w:jc w:val="both"/>
        <w:rPr>
          <w:rFonts w:ascii="Times New Roman" w:hAnsi="Times New Roman" w:cs="Times New Roman"/>
          <w:b/>
          <w:sz w:val="26"/>
          <w:szCs w:val="26"/>
        </w:rPr>
      </w:pPr>
      <w:r w:rsidRPr="005E6244">
        <w:rPr>
          <w:rFonts w:ascii="Times New Roman" w:hAnsi="Times New Roman" w:cs="Times New Roman"/>
          <w:b/>
          <w:sz w:val="26"/>
          <w:szCs w:val="26"/>
        </w:rPr>
        <w:t xml:space="preserve">Л 1 </w:t>
      </w:r>
      <w:r w:rsidR="009D0313" w:rsidRPr="005E6244">
        <w:rPr>
          <w:rFonts w:ascii="Times New Roman" w:hAnsi="Times New Roman" w:cs="Times New Roman"/>
          <w:b/>
          <w:sz w:val="26"/>
          <w:szCs w:val="26"/>
        </w:rPr>
        <w:t xml:space="preserve">- </w:t>
      </w:r>
      <w:r w:rsidR="009D0313" w:rsidRPr="005E6244">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2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3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толерантное сознание и поведение в поликультурном мире, готовность и спос</w:t>
      </w:r>
      <w:r w:rsidR="008E449D" w:rsidRPr="005E6244">
        <w:rPr>
          <w:rFonts w:ascii="Times New Roman" w:hAnsi="Times New Roman" w:cs="Times New Roman"/>
          <w:sz w:val="26"/>
          <w:szCs w:val="26"/>
        </w:rPr>
        <w:t>о</w:t>
      </w:r>
      <w:r w:rsidR="009D0313" w:rsidRPr="005E6244">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4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lastRenderedPageBreak/>
        <w:t xml:space="preserve">Л 5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эстетическое отношение к миру;</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6 </w:t>
      </w:r>
      <w:r w:rsidR="009D0313" w:rsidRPr="005E6244">
        <w:rPr>
          <w:rFonts w:ascii="Times New Roman" w:hAnsi="Times New Roman" w:cs="Times New Roman"/>
          <w:b/>
          <w:sz w:val="26"/>
          <w:szCs w:val="26"/>
        </w:rPr>
        <w:t xml:space="preserve">- </w:t>
      </w:r>
      <w:r w:rsidR="009D0313" w:rsidRPr="005E6244">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9D0313" w:rsidRPr="005E6244" w:rsidRDefault="00671043"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Л </w:t>
      </w:r>
      <w:r w:rsidR="00177346" w:rsidRPr="005E6244">
        <w:rPr>
          <w:rFonts w:ascii="Times New Roman" w:hAnsi="Times New Roman" w:cs="Times New Roman"/>
          <w:b/>
          <w:sz w:val="26"/>
          <w:szCs w:val="26"/>
        </w:rPr>
        <w:t xml:space="preserve">7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9D0313" w:rsidRPr="005E6244" w:rsidRDefault="009D0313" w:rsidP="006B4940">
      <w:pPr>
        <w:numPr>
          <w:ilvl w:val="0"/>
          <w:numId w:val="2"/>
        </w:num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метапредметных:</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 1</w:t>
      </w: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w:t>
      </w:r>
      <w:r w:rsidR="00E704C6">
        <w:rPr>
          <w:rFonts w:ascii="Times New Roman" w:hAnsi="Times New Roman" w:cs="Times New Roman"/>
          <w:b/>
          <w:sz w:val="26"/>
          <w:szCs w:val="26"/>
        </w:rPr>
        <w:t> </w:t>
      </w:r>
      <w:r w:rsidRPr="005E6244">
        <w:rPr>
          <w:rFonts w:ascii="Times New Roman" w:hAnsi="Times New Roman" w:cs="Times New Roman"/>
          <w:b/>
          <w:sz w:val="26"/>
          <w:szCs w:val="26"/>
        </w:rPr>
        <w:t>2</w:t>
      </w:r>
      <w:r w:rsidRPr="005E6244">
        <w:rPr>
          <w:rFonts w:ascii="Times New Roman" w:hAnsi="Times New Roman" w:cs="Times New Roman"/>
          <w:sz w:val="26"/>
          <w:szCs w:val="26"/>
        </w:rPr>
        <w:t xml:space="preserve"> </w:t>
      </w:r>
      <w:r w:rsidR="009D0313" w:rsidRPr="005E6244">
        <w:rPr>
          <w:rFonts w:ascii="Times New Roman"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3 </w:t>
      </w:r>
      <w:r w:rsidR="009D0313" w:rsidRPr="005E6244">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М</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4 </w:t>
      </w:r>
      <w:r w:rsidR="009D0313" w:rsidRPr="005E6244">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D0313" w:rsidRPr="005E6244" w:rsidRDefault="009D0313" w:rsidP="006B4940">
      <w:pPr>
        <w:numPr>
          <w:ilvl w:val="0"/>
          <w:numId w:val="2"/>
        </w:num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предметных:</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1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устойчивого интереса к чтению как средству познания других культур, уважительного отношения к ним;</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2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навыков различных видов анализа литературных произведений;</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3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4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9D0313" w:rsidRPr="005E6244" w:rsidRDefault="009B43BE"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00177346" w:rsidRPr="005E6244">
        <w:rPr>
          <w:rFonts w:ascii="Times New Roman" w:hAnsi="Times New Roman" w:cs="Times New Roman"/>
          <w:b/>
          <w:sz w:val="26"/>
          <w:szCs w:val="26"/>
        </w:rPr>
        <w:t xml:space="preserve">5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6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7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умений учитывать исторический, историко-культур</w:t>
      </w:r>
      <w:r w:rsidR="00525C50" w:rsidRPr="005E6244">
        <w:rPr>
          <w:rFonts w:ascii="Times New Roman" w:hAnsi="Times New Roman" w:cs="Times New Roman"/>
          <w:sz w:val="26"/>
          <w:szCs w:val="26"/>
        </w:rPr>
        <w:t xml:space="preserve">ный контекст и контекст </w:t>
      </w:r>
      <w:r w:rsidR="009D0313" w:rsidRPr="005E6244">
        <w:rPr>
          <w:rFonts w:ascii="Times New Roman" w:hAnsi="Times New Roman" w:cs="Times New Roman"/>
          <w:sz w:val="26"/>
          <w:szCs w:val="26"/>
        </w:rPr>
        <w:t>творчества писателя в процессе анализа  художественного произведения;</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 xml:space="preserve">П 8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9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D0313" w:rsidRPr="005E6244" w:rsidRDefault="00177346" w:rsidP="00AB12F0">
      <w:pPr>
        <w:spacing w:after="0" w:line="240" w:lineRule="auto"/>
        <w:jc w:val="both"/>
        <w:rPr>
          <w:rFonts w:ascii="Times New Roman" w:hAnsi="Times New Roman" w:cs="Times New Roman"/>
          <w:sz w:val="26"/>
          <w:szCs w:val="26"/>
        </w:rPr>
      </w:pPr>
      <w:r w:rsidRPr="005E6244">
        <w:rPr>
          <w:rFonts w:ascii="Times New Roman" w:hAnsi="Times New Roman" w:cs="Times New Roman"/>
          <w:b/>
          <w:sz w:val="26"/>
          <w:szCs w:val="26"/>
        </w:rPr>
        <w:t>П</w:t>
      </w:r>
      <w:r w:rsidR="00E704C6">
        <w:rPr>
          <w:rFonts w:ascii="Times New Roman" w:hAnsi="Times New Roman" w:cs="Times New Roman"/>
          <w:b/>
          <w:sz w:val="26"/>
          <w:szCs w:val="26"/>
        </w:rPr>
        <w:t> </w:t>
      </w:r>
      <w:r w:rsidRPr="005E6244">
        <w:rPr>
          <w:rFonts w:ascii="Times New Roman" w:hAnsi="Times New Roman" w:cs="Times New Roman"/>
          <w:b/>
          <w:sz w:val="26"/>
          <w:szCs w:val="26"/>
        </w:rPr>
        <w:t xml:space="preserve">10 </w:t>
      </w:r>
      <w:r w:rsidR="009D0313" w:rsidRPr="005E6244">
        <w:rPr>
          <w:rFonts w:ascii="Times New Roman" w:hAnsi="Times New Roman" w:cs="Times New Roman"/>
          <w:b/>
          <w:sz w:val="26"/>
          <w:szCs w:val="26"/>
        </w:rPr>
        <w:t>-</w:t>
      </w:r>
      <w:r w:rsidR="009D0313" w:rsidRPr="005E6244">
        <w:rPr>
          <w:rFonts w:ascii="Times New Roman" w:hAnsi="Times New Roman" w:cs="Times New Roman"/>
          <w:sz w:val="26"/>
          <w:szCs w:val="26"/>
        </w:rPr>
        <w:t xml:space="preserve"> сформированность представлений о системе стилей языка художественной литературы.</w:t>
      </w:r>
    </w:p>
    <w:p w:rsidR="009F092B" w:rsidRPr="005E6244" w:rsidRDefault="009D0313" w:rsidP="00AB12F0">
      <w:pPr>
        <w:spacing w:after="0" w:line="240" w:lineRule="auto"/>
        <w:jc w:val="both"/>
        <w:rPr>
          <w:rFonts w:ascii="Times New Roman" w:hAnsi="Times New Roman" w:cs="Times New Roman"/>
          <w:b/>
          <w:sz w:val="26"/>
          <w:szCs w:val="26"/>
        </w:rPr>
      </w:pPr>
      <w:r w:rsidRPr="005E6244">
        <w:rPr>
          <w:rFonts w:ascii="Times New Roman" w:hAnsi="Times New Roman" w:cs="Times New Roman"/>
          <w:b/>
          <w:sz w:val="26"/>
          <w:szCs w:val="26"/>
        </w:rPr>
        <w:t xml:space="preserve">     </w:t>
      </w:r>
      <w:r w:rsidR="00F55CE7" w:rsidRPr="005E6244">
        <w:rPr>
          <w:rFonts w:ascii="Times New Roman" w:hAnsi="Times New Roman" w:cs="Times New Roman"/>
          <w:b/>
          <w:sz w:val="26"/>
          <w:szCs w:val="26"/>
        </w:rPr>
        <w:t xml:space="preserve">  </w:t>
      </w:r>
    </w:p>
    <w:p w:rsidR="00F55CE7" w:rsidRPr="005E6244" w:rsidRDefault="00F55CE7" w:rsidP="009F092B">
      <w:pPr>
        <w:spacing w:after="0" w:line="240" w:lineRule="auto"/>
        <w:jc w:val="center"/>
        <w:rPr>
          <w:rFonts w:ascii="Times New Roman" w:hAnsi="Times New Roman" w:cs="Times New Roman"/>
          <w:b/>
          <w:sz w:val="26"/>
          <w:szCs w:val="26"/>
        </w:rPr>
      </w:pPr>
      <w:r w:rsidRPr="005E6244">
        <w:rPr>
          <w:rFonts w:ascii="Times New Roman" w:hAnsi="Times New Roman" w:cs="Times New Roman"/>
          <w:b/>
          <w:sz w:val="26"/>
          <w:szCs w:val="26"/>
        </w:rPr>
        <w:t>Компетенции, формируемые в результате освоения дисциплины:</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1. Понимать сущность и социальную значимость своей будущей профессии, проявлять к ней устойчивый интерес.</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lastRenderedPageBreak/>
        <w:t>ОК 2. Организовывать собственную деятельность, исходя из цели и способов ее достижения, определенных руководителем.</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4. Осуществлять поиск информации, необходимой для эффективного выполнения профессиональных задач.</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p w:rsidR="00D00637" w:rsidRPr="005E6244" w:rsidRDefault="00D00637" w:rsidP="00D00637">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6. Работать в команде, эффективно общаться с коллегами, руководством, клиентами.</w:t>
      </w:r>
    </w:p>
    <w:p w:rsidR="00D00637" w:rsidRPr="00E704C6" w:rsidRDefault="00D00637" w:rsidP="00E704C6">
      <w:pPr>
        <w:shd w:val="clear" w:color="auto" w:fill="FFFFFF"/>
        <w:spacing w:after="0" w:line="240" w:lineRule="auto"/>
        <w:ind w:firstLine="720"/>
        <w:jc w:val="both"/>
        <w:rPr>
          <w:rFonts w:ascii="Times New Roman" w:eastAsia="Times New Roman" w:hAnsi="Times New Roman" w:cs="Times New Roman"/>
          <w:sz w:val="26"/>
          <w:szCs w:val="26"/>
          <w:lang w:eastAsia="ru-RU"/>
        </w:rPr>
      </w:pPr>
      <w:r w:rsidRPr="005E6244">
        <w:rPr>
          <w:rFonts w:ascii="Times New Roman" w:eastAsia="Times New Roman" w:hAnsi="Times New Roman" w:cs="Times New Roman"/>
          <w:sz w:val="26"/>
          <w:szCs w:val="26"/>
          <w:lang w:eastAsia="ru-RU"/>
        </w:rPr>
        <w:t>ОК 7. Исполнять воинскую обязанность, в том числе с применением полученных профессиональных знаний (для юношей).</w:t>
      </w:r>
    </w:p>
    <w:p w:rsidR="009F092B" w:rsidRPr="005E6244" w:rsidRDefault="008F7AC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5E6244">
        <w:rPr>
          <w:rFonts w:ascii="Times New Roman" w:eastAsia="Times New Roman" w:hAnsi="Times New Roman" w:cs="Times New Roman"/>
          <w:color w:val="000000"/>
          <w:sz w:val="26"/>
          <w:szCs w:val="26"/>
          <w:lang w:eastAsia="ru-RU"/>
        </w:rPr>
        <w:t xml:space="preserve">  Выпускник, освоивший программу ОУД 01. Русский языка должен обладать личностными результатами в соответствии с рабочей программой воспитания </w:t>
      </w:r>
      <w:r w:rsidRPr="005E6244">
        <w:rPr>
          <w:rFonts w:ascii="Times New Roman" w:eastAsia="Times New Roman" w:hAnsi="Times New Roman" w:cs="Times New Roman"/>
          <w:sz w:val="26"/>
          <w:szCs w:val="26"/>
          <w:lang w:eastAsia="ru-RU"/>
        </w:rPr>
        <w:t xml:space="preserve">по профессии  </w:t>
      </w:r>
      <w:r w:rsidRPr="005E6244">
        <w:rPr>
          <w:rFonts w:ascii="Times New Roman" w:hAnsi="Times New Roman" w:cs="Times New Roman"/>
          <w:sz w:val="26"/>
          <w:szCs w:val="26"/>
        </w:rPr>
        <w:t>13.01.10 Электромонтер по ремонту и обслуживанию электрооборудования (по отраслям)</w:t>
      </w:r>
    </w:p>
    <w:p w:rsidR="009F092B" w:rsidRPr="005E6244" w:rsidRDefault="008F7AC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rPr>
      </w:pPr>
      <w:r w:rsidRPr="005E6244">
        <w:rPr>
          <w:rFonts w:ascii="Times New Roman" w:eastAsia="Times New Roman" w:hAnsi="Times New Roman" w:cs="Times New Roman"/>
          <w:b/>
          <w:sz w:val="26"/>
          <w:szCs w:val="26"/>
        </w:rPr>
        <w:t xml:space="preserve">  ЛР 3.</w:t>
      </w:r>
      <w:r w:rsidRPr="005E6244">
        <w:rPr>
          <w:rFonts w:ascii="Times New Roman" w:eastAsia="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8F7AC7" w:rsidRPr="005E6244" w:rsidRDefault="008F7AC7" w:rsidP="00E704C6">
      <w:pPr>
        <w:widowControl w:val="0"/>
        <w:autoSpaceDE w:val="0"/>
        <w:autoSpaceDN w:val="0"/>
        <w:spacing w:after="0" w:line="240" w:lineRule="auto"/>
        <w:ind w:firstLine="567"/>
        <w:rPr>
          <w:rFonts w:ascii="Times New Roman" w:eastAsia="Times New Roman" w:hAnsi="Times New Roman" w:cs="Times New Roman"/>
          <w:sz w:val="26"/>
          <w:szCs w:val="26"/>
        </w:rPr>
      </w:pPr>
      <w:r w:rsidRPr="005E6244">
        <w:rPr>
          <w:rFonts w:ascii="Times New Roman" w:eastAsia="Times New Roman" w:hAnsi="Times New Roman" w:cs="Times New Roman"/>
          <w:b/>
          <w:sz w:val="26"/>
          <w:szCs w:val="26"/>
        </w:rPr>
        <w:t>ЛР 10.</w:t>
      </w:r>
      <w:r w:rsidRPr="005E6244">
        <w:rPr>
          <w:rFonts w:ascii="Times New Roman" w:eastAsia="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8F7AC7" w:rsidRPr="005E6244" w:rsidRDefault="008F7AC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6"/>
          <w:szCs w:val="26"/>
        </w:rPr>
      </w:pPr>
      <w:r w:rsidRPr="005E6244">
        <w:rPr>
          <w:rFonts w:ascii="Times New Roman" w:eastAsia="Times New Roman" w:hAnsi="Times New Roman" w:cs="Times New Roman"/>
          <w:b/>
          <w:sz w:val="26"/>
          <w:szCs w:val="26"/>
        </w:rPr>
        <w:t xml:space="preserve">   ЛР 11.</w:t>
      </w:r>
      <w:r w:rsidRPr="005E6244">
        <w:rPr>
          <w:rFonts w:ascii="Times New Roman" w:eastAsia="Times New Roman" w:hAnsi="Times New Roman" w:cs="Times New Roman"/>
          <w:sz w:val="26"/>
          <w:szCs w:val="26"/>
        </w:rPr>
        <w:t xml:space="preserve"> Проявляющий</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и</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демонстрирующий</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уважение</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к</w:t>
      </w:r>
      <w:r w:rsidRPr="005E6244">
        <w:rPr>
          <w:rFonts w:ascii="Times New Roman" w:eastAsia="Times New Roman" w:hAnsi="Times New Roman" w:cs="Times New Roman"/>
          <w:spacing w:val="61"/>
          <w:sz w:val="26"/>
          <w:szCs w:val="26"/>
        </w:rPr>
        <w:t xml:space="preserve"> </w:t>
      </w:r>
      <w:r w:rsidRPr="005E6244">
        <w:rPr>
          <w:rFonts w:ascii="Times New Roman" w:eastAsia="Times New Roman" w:hAnsi="Times New Roman" w:cs="Times New Roman"/>
          <w:sz w:val="26"/>
          <w:szCs w:val="26"/>
        </w:rPr>
        <w:t>представителям</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различных</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этнокультурных,</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социальных,</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конфессиональных</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и</w:t>
      </w:r>
      <w:r w:rsidRPr="005E6244">
        <w:rPr>
          <w:rFonts w:ascii="Times New Roman" w:eastAsia="Times New Roman" w:hAnsi="Times New Roman" w:cs="Times New Roman"/>
          <w:spacing w:val="61"/>
          <w:sz w:val="26"/>
          <w:szCs w:val="26"/>
        </w:rPr>
        <w:t xml:space="preserve"> </w:t>
      </w:r>
      <w:r w:rsidRPr="005E6244">
        <w:rPr>
          <w:rFonts w:ascii="Times New Roman" w:eastAsia="Times New Roman" w:hAnsi="Times New Roman" w:cs="Times New Roman"/>
          <w:sz w:val="26"/>
          <w:szCs w:val="26"/>
        </w:rPr>
        <w:t>иных</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групп.</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Сопричастный</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к</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сохранению,</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преумножению</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и</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трансляции</w:t>
      </w:r>
      <w:r w:rsidRPr="005E6244">
        <w:rPr>
          <w:rFonts w:ascii="Times New Roman" w:eastAsia="Times New Roman" w:hAnsi="Times New Roman" w:cs="Times New Roman"/>
          <w:spacing w:val="1"/>
          <w:sz w:val="26"/>
          <w:szCs w:val="26"/>
        </w:rPr>
        <w:t xml:space="preserve"> </w:t>
      </w:r>
      <w:r w:rsidRPr="005E6244">
        <w:rPr>
          <w:rFonts w:ascii="Times New Roman" w:eastAsia="Times New Roman" w:hAnsi="Times New Roman" w:cs="Times New Roman"/>
          <w:sz w:val="26"/>
          <w:szCs w:val="26"/>
        </w:rPr>
        <w:t>культурных</w:t>
      </w:r>
      <w:r w:rsidRPr="005E6244">
        <w:rPr>
          <w:rFonts w:ascii="Times New Roman" w:eastAsia="Times New Roman" w:hAnsi="Times New Roman" w:cs="Times New Roman"/>
          <w:spacing w:val="59"/>
          <w:sz w:val="26"/>
          <w:szCs w:val="26"/>
        </w:rPr>
        <w:t xml:space="preserve"> </w:t>
      </w:r>
      <w:r w:rsidRPr="005E6244">
        <w:rPr>
          <w:rFonts w:ascii="Times New Roman" w:eastAsia="Times New Roman" w:hAnsi="Times New Roman" w:cs="Times New Roman"/>
          <w:sz w:val="26"/>
          <w:szCs w:val="26"/>
        </w:rPr>
        <w:t>традиций</w:t>
      </w:r>
      <w:r w:rsidRPr="005E6244">
        <w:rPr>
          <w:rFonts w:ascii="Times New Roman" w:eastAsia="Times New Roman" w:hAnsi="Times New Roman" w:cs="Times New Roman"/>
          <w:spacing w:val="56"/>
          <w:sz w:val="26"/>
          <w:szCs w:val="26"/>
        </w:rPr>
        <w:t xml:space="preserve"> </w:t>
      </w:r>
      <w:r w:rsidRPr="005E6244">
        <w:rPr>
          <w:rFonts w:ascii="Times New Roman" w:eastAsia="Times New Roman" w:hAnsi="Times New Roman" w:cs="Times New Roman"/>
          <w:sz w:val="26"/>
          <w:szCs w:val="26"/>
        </w:rPr>
        <w:t>и</w:t>
      </w:r>
      <w:r w:rsidRPr="005E6244">
        <w:rPr>
          <w:rFonts w:ascii="Times New Roman" w:eastAsia="Times New Roman" w:hAnsi="Times New Roman" w:cs="Times New Roman"/>
          <w:spacing w:val="59"/>
          <w:sz w:val="26"/>
          <w:szCs w:val="26"/>
        </w:rPr>
        <w:t xml:space="preserve"> </w:t>
      </w:r>
      <w:r w:rsidRPr="005E6244">
        <w:rPr>
          <w:rFonts w:ascii="Times New Roman" w:eastAsia="Times New Roman" w:hAnsi="Times New Roman" w:cs="Times New Roman"/>
          <w:sz w:val="26"/>
          <w:szCs w:val="26"/>
        </w:rPr>
        <w:t>ценностей</w:t>
      </w:r>
      <w:r w:rsidRPr="005E6244">
        <w:rPr>
          <w:rFonts w:ascii="Times New Roman" w:eastAsia="Times New Roman" w:hAnsi="Times New Roman" w:cs="Times New Roman"/>
          <w:spacing w:val="59"/>
          <w:sz w:val="26"/>
          <w:szCs w:val="26"/>
        </w:rPr>
        <w:t xml:space="preserve"> </w:t>
      </w:r>
      <w:r w:rsidRPr="005E6244">
        <w:rPr>
          <w:rFonts w:ascii="Times New Roman" w:eastAsia="Times New Roman" w:hAnsi="Times New Roman" w:cs="Times New Roman"/>
          <w:sz w:val="26"/>
          <w:szCs w:val="26"/>
        </w:rPr>
        <w:t>многонационального</w:t>
      </w:r>
      <w:r w:rsidRPr="005E6244">
        <w:rPr>
          <w:rFonts w:ascii="Times New Roman" w:eastAsia="Times New Roman" w:hAnsi="Times New Roman" w:cs="Times New Roman"/>
          <w:spacing w:val="58"/>
          <w:sz w:val="26"/>
          <w:szCs w:val="26"/>
        </w:rPr>
        <w:t xml:space="preserve"> </w:t>
      </w:r>
      <w:r w:rsidRPr="005E6244">
        <w:rPr>
          <w:rFonts w:ascii="Times New Roman" w:eastAsia="Times New Roman" w:hAnsi="Times New Roman" w:cs="Times New Roman"/>
          <w:sz w:val="26"/>
          <w:szCs w:val="26"/>
        </w:rPr>
        <w:t>российского государства</w:t>
      </w:r>
    </w:p>
    <w:p w:rsidR="00DF7057" w:rsidRPr="005E6244" w:rsidRDefault="00DF7057" w:rsidP="00DF7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E6244">
        <w:rPr>
          <w:rFonts w:ascii="Times New Roman" w:hAnsi="Times New Roman" w:cs="Times New Roman"/>
          <w:sz w:val="26"/>
          <w:szCs w:val="26"/>
        </w:rPr>
        <w:t>Содержание дисциплины имеет межпредметные связи с дисциплинами общеобразовательного цикла</w:t>
      </w:r>
      <w:r w:rsidR="0043062E" w:rsidRPr="005E6244">
        <w:rPr>
          <w:rFonts w:ascii="Times New Roman" w:hAnsi="Times New Roman" w:cs="Times New Roman"/>
          <w:sz w:val="26"/>
          <w:szCs w:val="26"/>
        </w:rPr>
        <w:t>:</w:t>
      </w:r>
      <w:r w:rsidRPr="005E6244">
        <w:rPr>
          <w:rFonts w:ascii="Times New Roman" w:hAnsi="Times New Roman" w:cs="Times New Roman"/>
          <w:sz w:val="26"/>
          <w:szCs w:val="26"/>
        </w:rPr>
        <w:t xml:space="preserve"> </w:t>
      </w:r>
      <w:r w:rsidR="00AE0604" w:rsidRPr="005E6244">
        <w:rPr>
          <w:rFonts w:ascii="Times New Roman" w:hAnsi="Times New Roman" w:cs="Times New Roman"/>
          <w:sz w:val="26"/>
          <w:szCs w:val="26"/>
        </w:rPr>
        <w:t>история, психология, обществознание</w:t>
      </w:r>
      <w:r w:rsidRPr="005E6244">
        <w:rPr>
          <w:rFonts w:ascii="Times New Roman" w:hAnsi="Times New Roman" w:cs="Times New Roman"/>
          <w:sz w:val="26"/>
          <w:szCs w:val="26"/>
        </w:rPr>
        <w:t xml:space="preserve"> (с ОПОП соответствующей профессии/специальности)</w:t>
      </w:r>
    </w:p>
    <w:p w:rsidR="00DF7057" w:rsidRPr="005E6244" w:rsidRDefault="00DF7057" w:rsidP="00DF7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5E6244">
        <w:rPr>
          <w:rFonts w:ascii="Times New Roman" w:hAnsi="Times New Roman" w:cs="Times New Roman"/>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284259" w:rsidRPr="005E6244" w:rsidRDefault="00A11FFD" w:rsidP="002842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84259" w:rsidRPr="005E6244">
        <w:rPr>
          <w:rFonts w:ascii="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284259" w:rsidRPr="005E6244" w:rsidRDefault="00284259" w:rsidP="00AB12F0">
      <w:pPr>
        <w:spacing w:after="0" w:line="240" w:lineRule="auto"/>
        <w:jc w:val="both"/>
        <w:rPr>
          <w:rFonts w:ascii="Times New Roman" w:hAnsi="Times New Roman" w:cs="Times New Roman"/>
          <w:sz w:val="26"/>
          <w:szCs w:val="26"/>
        </w:rPr>
      </w:pPr>
    </w:p>
    <w:p w:rsidR="00F622A6" w:rsidRPr="005E6244" w:rsidRDefault="00F622A6" w:rsidP="00E704C6">
      <w:pPr>
        <w:spacing w:after="0" w:line="240" w:lineRule="auto"/>
        <w:ind w:firstLine="567"/>
        <w:jc w:val="both"/>
        <w:rPr>
          <w:rFonts w:ascii="Times New Roman" w:hAnsi="Times New Roman" w:cs="Times New Roman"/>
          <w:b/>
          <w:sz w:val="26"/>
          <w:szCs w:val="26"/>
        </w:rPr>
      </w:pPr>
      <w:r w:rsidRPr="005E6244">
        <w:rPr>
          <w:rFonts w:ascii="Times New Roman" w:hAnsi="Times New Roman" w:cs="Times New Roman"/>
          <w:b/>
          <w:sz w:val="26"/>
          <w:szCs w:val="26"/>
        </w:rPr>
        <w:t>1.4. Количество часов на освоение  программы учебной дисциплины:</w:t>
      </w:r>
    </w:p>
    <w:p w:rsidR="00F622A6" w:rsidRPr="005E6244" w:rsidRDefault="00F622A6" w:rsidP="00E704C6">
      <w:pPr>
        <w:spacing w:after="0" w:line="240" w:lineRule="auto"/>
        <w:ind w:firstLine="567"/>
        <w:jc w:val="both"/>
        <w:rPr>
          <w:rFonts w:ascii="Times New Roman" w:hAnsi="Times New Roman" w:cs="Times New Roman"/>
          <w:sz w:val="26"/>
          <w:szCs w:val="26"/>
        </w:rPr>
      </w:pPr>
      <w:r w:rsidRPr="005E6244">
        <w:rPr>
          <w:rFonts w:ascii="Times New Roman" w:hAnsi="Times New Roman" w:cs="Times New Roman"/>
          <w:sz w:val="26"/>
          <w:szCs w:val="26"/>
        </w:rPr>
        <w:t>максимальная учебная нагрузка -315 часов, в том числе:</w:t>
      </w:r>
    </w:p>
    <w:p w:rsidR="00F622A6" w:rsidRPr="005E6244" w:rsidRDefault="00F622A6" w:rsidP="00E704C6">
      <w:pPr>
        <w:spacing w:after="0" w:line="240" w:lineRule="auto"/>
        <w:ind w:firstLine="567"/>
        <w:jc w:val="both"/>
        <w:rPr>
          <w:rFonts w:ascii="Times New Roman" w:hAnsi="Times New Roman" w:cs="Times New Roman"/>
          <w:sz w:val="26"/>
          <w:szCs w:val="26"/>
        </w:rPr>
      </w:pPr>
      <w:r w:rsidRPr="005E6244">
        <w:rPr>
          <w:rFonts w:ascii="Times New Roman" w:hAnsi="Times New Roman" w:cs="Times New Roman"/>
          <w:sz w:val="26"/>
          <w:szCs w:val="26"/>
        </w:rPr>
        <w:t>обязательная аудиторная учебная нагрузка - 210 часа;</w:t>
      </w:r>
    </w:p>
    <w:p w:rsidR="00F622A6" w:rsidRPr="005E6244" w:rsidRDefault="00F622A6" w:rsidP="00E704C6">
      <w:pPr>
        <w:spacing w:after="0" w:line="240" w:lineRule="auto"/>
        <w:ind w:firstLine="567"/>
        <w:jc w:val="both"/>
        <w:rPr>
          <w:rFonts w:ascii="Times New Roman" w:hAnsi="Times New Roman" w:cs="Times New Roman"/>
          <w:sz w:val="26"/>
          <w:szCs w:val="26"/>
        </w:rPr>
      </w:pPr>
      <w:r w:rsidRPr="005E6244">
        <w:rPr>
          <w:rFonts w:ascii="Times New Roman" w:hAnsi="Times New Roman" w:cs="Times New Roman"/>
          <w:sz w:val="26"/>
          <w:szCs w:val="26"/>
        </w:rPr>
        <w:t>самостоятельная работа   - 105 часов.</w:t>
      </w:r>
    </w:p>
    <w:p w:rsidR="00E704C6" w:rsidRDefault="00F55CE7" w:rsidP="009D0313">
      <w:pPr>
        <w:rPr>
          <w:rFonts w:ascii="Times New Roman" w:hAnsi="Times New Roman" w:cs="Times New Roman"/>
          <w:b/>
          <w:sz w:val="26"/>
          <w:szCs w:val="26"/>
        </w:rPr>
      </w:pPr>
      <w:r w:rsidRPr="005E6244">
        <w:rPr>
          <w:rFonts w:ascii="Times New Roman" w:hAnsi="Times New Roman" w:cs="Times New Roman"/>
          <w:b/>
          <w:sz w:val="26"/>
          <w:szCs w:val="26"/>
        </w:rPr>
        <w:t xml:space="preserve"> </w:t>
      </w:r>
    </w:p>
    <w:p w:rsidR="00E704C6" w:rsidRDefault="00E704C6">
      <w:pPr>
        <w:rPr>
          <w:rFonts w:ascii="Times New Roman" w:hAnsi="Times New Roman" w:cs="Times New Roman"/>
          <w:b/>
          <w:sz w:val="26"/>
          <w:szCs w:val="26"/>
        </w:rPr>
      </w:pPr>
      <w:r>
        <w:rPr>
          <w:rFonts w:ascii="Times New Roman" w:hAnsi="Times New Roman" w:cs="Times New Roman"/>
          <w:b/>
          <w:sz w:val="26"/>
          <w:szCs w:val="26"/>
        </w:rPr>
        <w:br w:type="page"/>
      </w:r>
    </w:p>
    <w:p w:rsidR="009D0313" w:rsidRPr="001F1963" w:rsidRDefault="009D0313" w:rsidP="009D0313">
      <w:pPr>
        <w:rPr>
          <w:rFonts w:ascii="Times New Roman" w:hAnsi="Times New Roman" w:cs="Times New Roman"/>
          <w:b/>
          <w:sz w:val="24"/>
          <w:szCs w:val="24"/>
        </w:rPr>
      </w:pPr>
      <w:r w:rsidRPr="001F1963">
        <w:rPr>
          <w:rFonts w:ascii="Times New Roman" w:hAnsi="Times New Roman" w:cs="Times New Roman"/>
          <w:b/>
          <w:sz w:val="24"/>
          <w:szCs w:val="24"/>
        </w:rPr>
        <w:lastRenderedPageBreak/>
        <w:t>2. СТРУКТУРА И СОДЕРЖАНИЕ УЧЕБНОЙ ДИСЦИПЛИНЫ</w:t>
      </w:r>
    </w:p>
    <w:p w:rsidR="009D0313" w:rsidRPr="001F1963" w:rsidRDefault="009D0313" w:rsidP="009D0313">
      <w:pPr>
        <w:rPr>
          <w:rFonts w:ascii="Times New Roman" w:hAnsi="Times New Roman" w:cs="Times New Roman"/>
          <w:b/>
          <w:sz w:val="24"/>
          <w:szCs w:val="24"/>
        </w:rPr>
      </w:pPr>
      <w:r w:rsidRPr="001F196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9D0313" w:rsidRPr="001F1963" w:rsidTr="00C756EB">
        <w:trPr>
          <w:trHeight w:val="490"/>
        </w:trPr>
        <w:tc>
          <w:tcPr>
            <w:tcW w:w="4073" w:type="pct"/>
            <w:vAlign w:val="center"/>
          </w:tcPr>
          <w:p w:rsidR="009D0313" w:rsidRPr="001F1963" w:rsidRDefault="009D0313" w:rsidP="00E704C6">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Вид учебной работы</w:t>
            </w:r>
          </w:p>
        </w:tc>
        <w:tc>
          <w:tcPr>
            <w:tcW w:w="927" w:type="pct"/>
            <w:vAlign w:val="center"/>
          </w:tcPr>
          <w:p w:rsidR="009D0313" w:rsidRPr="001F1963" w:rsidRDefault="009D0313" w:rsidP="00E704C6">
            <w:pPr>
              <w:spacing w:after="0" w:line="240" w:lineRule="auto"/>
              <w:jc w:val="center"/>
              <w:rPr>
                <w:rFonts w:ascii="Times New Roman" w:hAnsi="Times New Roman" w:cs="Times New Roman"/>
                <w:b/>
                <w:iCs/>
                <w:sz w:val="24"/>
                <w:szCs w:val="24"/>
              </w:rPr>
            </w:pPr>
            <w:r w:rsidRPr="001F1963">
              <w:rPr>
                <w:rFonts w:ascii="Times New Roman" w:hAnsi="Times New Roman" w:cs="Times New Roman"/>
                <w:b/>
                <w:iCs/>
                <w:sz w:val="24"/>
                <w:szCs w:val="24"/>
              </w:rPr>
              <w:t>Объем часов</w:t>
            </w:r>
          </w:p>
        </w:tc>
      </w:tr>
      <w:tr w:rsidR="009D0313" w:rsidRPr="001F1963" w:rsidTr="00C756EB">
        <w:trPr>
          <w:trHeight w:val="490"/>
        </w:trPr>
        <w:tc>
          <w:tcPr>
            <w:tcW w:w="4073" w:type="pct"/>
            <w:vAlign w:val="center"/>
          </w:tcPr>
          <w:p w:rsidR="009D0313" w:rsidRPr="001F1963" w:rsidRDefault="009D0313" w:rsidP="00E704C6">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Объем образовательной программы учебной дисциплины</w:t>
            </w:r>
          </w:p>
        </w:tc>
        <w:tc>
          <w:tcPr>
            <w:tcW w:w="927" w:type="pct"/>
            <w:vAlign w:val="center"/>
          </w:tcPr>
          <w:p w:rsidR="009D0313" w:rsidRPr="001F1963" w:rsidRDefault="00B94438" w:rsidP="00E704C6">
            <w:pPr>
              <w:spacing w:after="0" w:line="240" w:lineRule="auto"/>
              <w:jc w:val="center"/>
              <w:rPr>
                <w:rFonts w:ascii="Times New Roman" w:hAnsi="Times New Roman" w:cs="Times New Roman"/>
                <w:b/>
                <w:iCs/>
                <w:sz w:val="24"/>
                <w:szCs w:val="24"/>
                <w:lang w:val="en-US"/>
              </w:rPr>
            </w:pPr>
            <w:r w:rsidRPr="001F1963">
              <w:rPr>
                <w:rFonts w:ascii="Times New Roman" w:hAnsi="Times New Roman" w:cs="Times New Roman"/>
                <w:b/>
                <w:iCs/>
                <w:sz w:val="24"/>
                <w:szCs w:val="24"/>
                <w:lang w:val="en-US"/>
              </w:rPr>
              <w:t>315</w:t>
            </w:r>
          </w:p>
        </w:tc>
      </w:tr>
      <w:tr w:rsidR="009D0313" w:rsidRPr="001F1963" w:rsidTr="00C756EB">
        <w:trPr>
          <w:trHeight w:val="490"/>
        </w:trPr>
        <w:tc>
          <w:tcPr>
            <w:tcW w:w="5000" w:type="pct"/>
            <w:gridSpan w:val="2"/>
            <w:vAlign w:val="center"/>
          </w:tcPr>
          <w:p w:rsidR="009D0313" w:rsidRPr="001F1963" w:rsidRDefault="009D0313"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sz w:val="24"/>
                <w:szCs w:val="24"/>
              </w:rPr>
              <w:t>в том числе:</w:t>
            </w:r>
          </w:p>
        </w:tc>
      </w:tr>
      <w:tr w:rsidR="009D0313" w:rsidRPr="001F1963" w:rsidTr="00E704C6">
        <w:trPr>
          <w:trHeight w:val="261"/>
        </w:trPr>
        <w:tc>
          <w:tcPr>
            <w:tcW w:w="4073" w:type="pct"/>
            <w:vAlign w:val="center"/>
          </w:tcPr>
          <w:p w:rsidR="009D0313" w:rsidRPr="001F1963" w:rsidRDefault="009D0313" w:rsidP="00E704C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теоретическое обучение</w:t>
            </w:r>
          </w:p>
        </w:tc>
        <w:tc>
          <w:tcPr>
            <w:tcW w:w="927" w:type="pct"/>
            <w:vAlign w:val="center"/>
          </w:tcPr>
          <w:p w:rsidR="009D0313" w:rsidRPr="001F1963" w:rsidRDefault="009D0313" w:rsidP="00E704C6">
            <w:pPr>
              <w:spacing w:after="0" w:line="240" w:lineRule="auto"/>
              <w:jc w:val="center"/>
              <w:rPr>
                <w:rFonts w:ascii="Times New Roman" w:hAnsi="Times New Roman" w:cs="Times New Roman"/>
                <w:b/>
                <w:iCs/>
                <w:sz w:val="24"/>
                <w:szCs w:val="24"/>
              </w:rPr>
            </w:pPr>
            <w:r w:rsidRPr="001F1963">
              <w:rPr>
                <w:rFonts w:ascii="Times New Roman" w:hAnsi="Times New Roman" w:cs="Times New Roman"/>
                <w:b/>
                <w:iCs/>
                <w:sz w:val="24"/>
                <w:szCs w:val="24"/>
              </w:rPr>
              <w:t>210</w:t>
            </w:r>
          </w:p>
        </w:tc>
      </w:tr>
      <w:tr w:rsidR="009D0313" w:rsidRPr="001F1963" w:rsidTr="00E704C6">
        <w:trPr>
          <w:trHeight w:val="265"/>
        </w:trPr>
        <w:tc>
          <w:tcPr>
            <w:tcW w:w="4073" w:type="pct"/>
            <w:vAlign w:val="center"/>
          </w:tcPr>
          <w:p w:rsidR="009D0313" w:rsidRPr="001F1963" w:rsidRDefault="009D0313" w:rsidP="00E704C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практические занятия</w:t>
            </w:r>
          </w:p>
        </w:tc>
        <w:tc>
          <w:tcPr>
            <w:tcW w:w="927" w:type="pct"/>
            <w:vAlign w:val="center"/>
          </w:tcPr>
          <w:p w:rsidR="009D0313" w:rsidRPr="001F1963" w:rsidRDefault="00B83FFE"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lang w:val="en-US"/>
              </w:rPr>
              <w:t>4</w:t>
            </w:r>
            <w:r w:rsidR="009D0313" w:rsidRPr="001F1963">
              <w:rPr>
                <w:rFonts w:ascii="Times New Roman" w:hAnsi="Times New Roman" w:cs="Times New Roman"/>
                <w:iCs/>
                <w:sz w:val="24"/>
                <w:szCs w:val="24"/>
              </w:rPr>
              <w:t>0</w:t>
            </w:r>
          </w:p>
        </w:tc>
      </w:tr>
      <w:tr w:rsidR="009D0313" w:rsidRPr="001F1963" w:rsidTr="00E704C6">
        <w:trPr>
          <w:trHeight w:val="113"/>
        </w:trPr>
        <w:tc>
          <w:tcPr>
            <w:tcW w:w="4073" w:type="pct"/>
            <w:vAlign w:val="center"/>
          </w:tcPr>
          <w:p w:rsidR="009D0313" w:rsidRPr="001F1963" w:rsidRDefault="00F909CC" w:rsidP="00E704C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Самостоятельная работа:</w:t>
            </w:r>
          </w:p>
        </w:tc>
        <w:tc>
          <w:tcPr>
            <w:tcW w:w="927" w:type="pct"/>
            <w:vAlign w:val="center"/>
          </w:tcPr>
          <w:p w:rsidR="00F909CC" w:rsidRPr="001F1963" w:rsidRDefault="00B96B15" w:rsidP="00E704C6">
            <w:pPr>
              <w:spacing w:after="0" w:line="240" w:lineRule="auto"/>
              <w:jc w:val="center"/>
              <w:rPr>
                <w:rFonts w:ascii="Times New Roman" w:hAnsi="Times New Roman" w:cs="Times New Roman"/>
                <w:b/>
                <w:iCs/>
                <w:sz w:val="24"/>
                <w:szCs w:val="24"/>
              </w:rPr>
            </w:pPr>
            <w:r w:rsidRPr="001F1963">
              <w:rPr>
                <w:rFonts w:ascii="Times New Roman" w:hAnsi="Times New Roman" w:cs="Times New Roman"/>
                <w:b/>
                <w:iCs/>
                <w:sz w:val="24"/>
                <w:szCs w:val="24"/>
                <w:lang w:val="en-US"/>
              </w:rPr>
              <w:t>10</w:t>
            </w:r>
            <w:r w:rsidRPr="001F1963">
              <w:rPr>
                <w:rFonts w:ascii="Times New Roman" w:hAnsi="Times New Roman" w:cs="Times New Roman"/>
                <w:b/>
                <w:iCs/>
                <w:sz w:val="24"/>
                <w:szCs w:val="24"/>
              </w:rPr>
              <w:t>5</w:t>
            </w:r>
          </w:p>
        </w:tc>
      </w:tr>
      <w:tr w:rsidR="009D0313" w:rsidRPr="001F1963" w:rsidTr="00C756EB">
        <w:trPr>
          <w:trHeight w:val="490"/>
        </w:trPr>
        <w:tc>
          <w:tcPr>
            <w:tcW w:w="4073" w:type="pct"/>
            <w:vAlign w:val="center"/>
          </w:tcPr>
          <w:p w:rsidR="002A2635" w:rsidRPr="001F1963" w:rsidRDefault="00B96B15"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w:t>
            </w:r>
            <w:r w:rsidR="006E1D93" w:rsidRPr="001F1963">
              <w:rPr>
                <w:rFonts w:ascii="Times New Roman" w:hAnsi="Times New Roman" w:cs="Times New Roman"/>
                <w:bCs/>
                <w:sz w:val="24"/>
                <w:szCs w:val="24"/>
              </w:rPr>
              <w:t xml:space="preserve"> выполнение домашнего задания</w:t>
            </w:r>
          </w:p>
          <w:p w:rsidR="002A2635" w:rsidRPr="001F1963" w:rsidRDefault="006E1D93"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анализ стихотворений</w:t>
            </w:r>
          </w:p>
          <w:p w:rsidR="002A2635" w:rsidRPr="001F1963" w:rsidRDefault="002A2635"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w:t>
            </w:r>
            <w:r w:rsidR="006E1D93"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rPr>
              <w:t>консп</w:t>
            </w:r>
            <w:r w:rsidR="006E1D93" w:rsidRPr="001F1963">
              <w:rPr>
                <w:rFonts w:ascii="Times New Roman" w:hAnsi="Times New Roman" w:cs="Times New Roman"/>
                <w:bCs/>
                <w:sz w:val="24"/>
                <w:szCs w:val="24"/>
              </w:rPr>
              <w:t>ектирование учебной литературы</w:t>
            </w:r>
          </w:p>
          <w:p w:rsidR="002A2635" w:rsidRPr="001F1963" w:rsidRDefault="002A2635"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w:t>
            </w:r>
            <w:r w:rsidR="006E1D93" w:rsidRPr="001F1963">
              <w:rPr>
                <w:rFonts w:ascii="Times New Roman" w:hAnsi="Times New Roman" w:cs="Times New Roman"/>
                <w:bCs/>
                <w:sz w:val="24"/>
                <w:szCs w:val="24"/>
              </w:rPr>
              <w:t xml:space="preserve">. </w:t>
            </w:r>
            <w:r w:rsidR="00AC7134" w:rsidRPr="001F1963">
              <w:rPr>
                <w:rFonts w:ascii="Times New Roman" w:hAnsi="Times New Roman" w:cs="Times New Roman"/>
                <w:bCs/>
                <w:sz w:val="24"/>
                <w:szCs w:val="24"/>
              </w:rPr>
              <w:t>подготовка сообщения, доклада, презентации</w:t>
            </w:r>
          </w:p>
          <w:p w:rsidR="002A2635" w:rsidRPr="001F1963" w:rsidRDefault="002A2635"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w:t>
            </w:r>
            <w:r w:rsidR="006E1D93"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rPr>
              <w:t>самостоятельный анализ</w:t>
            </w:r>
            <w:r w:rsidR="006E1D93" w:rsidRPr="001F1963">
              <w:rPr>
                <w:rFonts w:ascii="Times New Roman" w:hAnsi="Times New Roman" w:cs="Times New Roman"/>
                <w:bCs/>
                <w:sz w:val="24"/>
                <w:szCs w:val="24"/>
              </w:rPr>
              <w:t xml:space="preserve"> эпизодов произведений</w:t>
            </w:r>
          </w:p>
          <w:p w:rsidR="002A2635" w:rsidRPr="001F1963" w:rsidRDefault="002A2635" w:rsidP="00E704C6">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тео</w:t>
            </w:r>
            <w:r w:rsidR="006E1D93" w:rsidRPr="001F1963">
              <w:rPr>
                <w:rFonts w:ascii="Times New Roman" w:hAnsi="Times New Roman" w:cs="Times New Roman"/>
                <w:bCs/>
                <w:sz w:val="24"/>
                <w:szCs w:val="24"/>
              </w:rPr>
              <w:t>ретическое исследование по теме</w:t>
            </w:r>
          </w:p>
          <w:p w:rsidR="002A2635" w:rsidRPr="001F1963" w:rsidRDefault="006E1D93" w:rsidP="00E704C6">
            <w:pPr>
              <w:spacing w:after="0" w:line="240" w:lineRule="auto"/>
              <w:rPr>
                <w:rFonts w:ascii="Times New Roman" w:hAnsi="Times New Roman" w:cs="Times New Roman"/>
                <w:sz w:val="24"/>
                <w:szCs w:val="24"/>
              </w:rPr>
            </w:pPr>
            <w:r w:rsidRPr="001F1963">
              <w:rPr>
                <w:rFonts w:ascii="Times New Roman" w:hAnsi="Times New Roman" w:cs="Times New Roman"/>
                <w:bCs/>
                <w:sz w:val="24"/>
                <w:szCs w:val="24"/>
              </w:rPr>
              <w:t>7. сочинение</w:t>
            </w:r>
          </w:p>
        </w:tc>
        <w:tc>
          <w:tcPr>
            <w:tcW w:w="927" w:type="pct"/>
            <w:vAlign w:val="center"/>
          </w:tcPr>
          <w:p w:rsidR="009D0313" w:rsidRPr="001F1963" w:rsidRDefault="00C1439F" w:rsidP="00E704C6">
            <w:pPr>
              <w:spacing w:after="0" w:line="240" w:lineRule="auto"/>
              <w:jc w:val="center"/>
              <w:rPr>
                <w:rFonts w:ascii="Times New Roman" w:hAnsi="Times New Roman" w:cs="Times New Roman"/>
                <w:iCs/>
                <w:sz w:val="24"/>
                <w:szCs w:val="24"/>
                <w:lang w:val="en-US"/>
              </w:rPr>
            </w:pPr>
            <w:r w:rsidRPr="001F1963">
              <w:rPr>
                <w:rFonts w:ascii="Times New Roman" w:hAnsi="Times New Roman" w:cs="Times New Roman"/>
                <w:iCs/>
                <w:sz w:val="24"/>
                <w:szCs w:val="24"/>
                <w:lang w:val="en-US"/>
              </w:rPr>
              <w:t>53</w:t>
            </w:r>
          </w:p>
          <w:p w:rsidR="00F909CC" w:rsidRPr="001F1963" w:rsidRDefault="00F909CC"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rPr>
              <w:t>6</w:t>
            </w:r>
          </w:p>
          <w:p w:rsidR="00F909CC" w:rsidRPr="001F1963" w:rsidRDefault="00F909CC"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rPr>
              <w:t>4</w:t>
            </w:r>
          </w:p>
          <w:p w:rsidR="00F909CC" w:rsidRPr="001F1963" w:rsidRDefault="00F909CC"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rPr>
              <w:t>10</w:t>
            </w:r>
          </w:p>
          <w:p w:rsidR="00F909CC" w:rsidRPr="001F1963" w:rsidRDefault="00F909CC"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rPr>
              <w:t>6</w:t>
            </w:r>
          </w:p>
          <w:p w:rsidR="00F909CC" w:rsidRPr="001F1963" w:rsidRDefault="00C1439F" w:rsidP="00E704C6">
            <w:pPr>
              <w:spacing w:after="0" w:line="240" w:lineRule="auto"/>
              <w:jc w:val="center"/>
              <w:rPr>
                <w:rFonts w:ascii="Times New Roman" w:hAnsi="Times New Roman" w:cs="Times New Roman"/>
                <w:iCs/>
                <w:sz w:val="24"/>
                <w:szCs w:val="24"/>
                <w:lang w:val="en-US"/>
              </w:rPr>
            </w:pPr>
            <w:r w:rsidRPr="001F1963">
              <w:rPr>
                <w:rFonts w:ascii="Times New Roman" w:hAnsi="Times New Roman" w:cs="Times New Roman"/>
                <w:iCs/>
                <w:sz w:val="24"/>
                <w:szCs w:val="24"/>
                <w:lang w:val="en-US"/>
              </w:rPr>
              <w:t>6</w:t>
            </w:r>
          </w:p>
          <w:p w:rsidR="00F909CC" w:rsidRPr="001F1963" w:rsidRDefault="00C1439F"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lang w:val="en-US"/>
              </w:rPr>
              <w:t>2</w:t>
            </w:r>
            <w:r w:rsidR="00B96B15" w:rsidRPr="001F1963">
              <w:rPr>
                <w:rFonts w:ascii="Times New Roman" w:hAnsi="Times New Roman" w:cs="Times New Roman"/>
                <w:iCs/>
                <w:sz w:val="24"/>
                <w:szCs w:val="24"/>
              </w:rPr>
              <w:t>0</w:t>
            </w:r>
          </w:p>
        </w:tc>
      </w:tr>
      <w:tr w:rsidR="009D0313" w:rsidRPr="001F1963" w:rsidTr="00E704C6">
        <w:trPr>
          <w:trHeight w:val="840"/>
        </w:trPr>
        <w:tc>
          <w:tcPr>
            <w:tcW w:w="4073" w:type="pct"/>
            <w:tcBorders>
              <w:bottom w:val="single" w:sz="4" w:space="0" w:color="auto"/>
            </w:tcBorders>
            <w:vAlign w:val="center"/>
          </w:tcPr>
          <w:p w:rsidR="009D0313" w:rsidRPr="001F1963" w:rsidRDefault="00284259" w:rsidP="00E704C6">
            <w:pPr>
              <w:spacing w:after="0" w:line="240" w:lineRule="auto"/>
              <w:rPr>
                <w:rFonts w:ascii="Times New Roman" w:hAnsi="Times New Roman" w:cs="Times New Roman"/>
                <w:iCs/>
                <w:sz w:val="24"/>
                <w:szCs w:val="24"/>
              </w:rPr>
            </w:pPr>
            <w:r w:rsidRPr="001F1963">
              <w:rPr>
                <w:rFonts w:ascii="Times New Roman" w:hAnsi="Times New Roman" w:cs="Times New Roman"/>
                <w:iCs/>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tc>
        <w:tc>
          <w:tcPr>
            <w:tcW w:w="927" w:type="pct"/>
            <w:tcBorders>
              <w:bottom w:val="single" w:sz="4" w:space="0" w:color="auto"/>
            </w:tcBorders>
            <w:vAlign w:val="center"/>
          </w:tcPr>
          <w:p w:rsidR="00284259" w:rsidRPr="001F1963" w:rsidRDefault="00284259" w:rsidP="00E704C6">
            <w:pPr>
              <w:spacing w:after="0" w:line="240" w:lineRule="auto"/>
              <w:jc w:val="center"/>
              <w:rPr>
                <w:rFonts w:ascii="Times New Roman" w:hAnsi="Times New Roman" w:cs="Times New Roman"/>
                <w:iCs/>
                <w:sz w:val="24"/>
                <w:szCs w:val="24"/>
              </w:rPr>
            </w:pPr>
          </w:p>
          <w:p w:rsidR="00284259" w:rsidRPr="001F1963" w:rsidRDefault="00284259" w:rsidP="00E704C6">
            <w:pPr>
              <w:spacing w:after="0" w:line="240" w:lineRule="auto"/>
              <w:jc w:val="center"/>
              <w:rPr>
                <w:rFonts w:ascii="Times New Roman" w:hAnsi="Times New Roman" w:cs="Times New Roman"/>
                <w:iCs/>
                <w:sz w:val="24"/>
                <w:szCs w:val="24"/>
              </w:rPr>
            </w:pPr>
          </w:p>
          <w:p w:rsidR="009D0313" w:rsidRPr="001F1963" w:rsidRDefault="009D0313" w:rsidP="00E704C6">
            <w:pPr>
              <w:spacing w:after="0" w:line="240" w:lineRule="auto"/>
              <w:jc w:val="center"/>
              <w:rPr>
                <w:rFonts w:ascii="Times New Roman" w:hAnsi="Times New Roman" w:cs="Times New Roman"/>
                <w:iCs/>
                <w:sz w:val="24"/>
                <w:szCs w:val="24"/>
              </w:rPr>
            </w:pPr>
          </w:p>
        </w:tc>
      </w:tr>
      <w:tr w:rsidR="00284259" w:rsidRPr="001F1963" w:rsidTr="00284259">
        <w:trPr>
          <w:trHeight w:val="666"/>
        </w:trPr>
        <w:tc>
          <w:tcPr>
            <w:tcW w:w="4073" w:type="pct"/>
            <w:tcBorders>
              <w:top w:val="single" w:sz="4" w:space="0" w:color="auto"/>
            </w:tcBorders>
            <w:vAlign w:val="center"/>
          </w:tcPr>
          <w:p w:rsidR="00284259" w:rsidRPr="001F1963" w:rsidRDefault="002F4C27" w:rsidP="00E704C6">
            <w:pPr>
              <w:spacing w:after="0" w:line="240" w:lineRule="auto"/>
              <w:rPr>
                <w:rFonts w:ascii="Times New Roman" w:hAnsi="Times New Roman" w:cs="Times New Roman"/>
                <w:b/>
                <w:iCs/>
                <w:sz w:val="24"/>
                <w:szCs w:val="24"/>
              </w:rPr>
            </w:pPr>
            <w:r>
              <w:rPr>
                <w:rFonts w:ascii="Times New Roman" w:hAnsi="Times New Roman" w:cs="Times New Roman"/>
                <w:b/>
                <w:iCs/>
                <w:sz w:val="24"/>
                <w:szCs w:val="24"/>
              </w:rPr>
              <w:t>Промежуточная</w:t>
            </w:r>
            <w:r w:rsidR="00284259" w:rsidRPr="001F1963">
              <w:rPr>
                <w:rFonts w:ascii="Times New Roman" w:hAnsi="Times New Roman" w:cs="Times New Roman"/>
                <w:b/>
                <w:iCs/>
                <w:sz w:val="24"/>
                <w:szCs w:val="24"/>
              </w:rPr>
              <w:t xml:space="preserve"> </w:t>
            </w:r>
            <w:r w:rsidR="00235C14" w:rsidRPr="001F1963">
              <w:rPr>
                <w:rFonts w:ascii="Times New Roman" w:hAnsi="Times New Roman" w:cs="Times New Roman"/>
                <w:b/>
                <w:iCs/>
                <w:sz w:val="24"/>
                <w:szCs w:val="24"/>
              </w:rPr>
              <w:t xml:space="preserve">аттестация: </w:t>
            </w:r>
            <w:r w:rsidR="00235C14" w:rsidRPr="001F1963">
              <w:rPr>
                <w:rFonts w:ascii="Times New Roman" w:hAnsi="Times New Roman" w:cs="Times New Roman"/>
                <w:b/>
                <w:iCs/>
                <w:sz w:val="24"/>
                <w:szCs w:val="24"/>
                <w:lang w:val="en-US"/>
              </w:rPr>
              <w:t>дифференцированный</w:t>
            </w:r>
            <w:r w:rsidR="00284259" w:rsidRPr="001F1963">
              <w:rPr>
                <w:rFonts w:ascii="Times New Roman" w:hAnsi="Times New Roman" w:cs="Times New Roman"/>
                <w:iCs/>
                <w:sz w:val="24"/>
                <w:szCs w:val="24"/>
              </w:rPr>
              <w:t xml:space="preserve"> зачет</w:t>
            </w:r>
          </w:p>
        </w:tc>
        <w:tc>
          <w:tcPr>
            <w:tcW w:w="927" w:type="pct"/>
            <w:tcBorders>
              <w:top w:val="single" w:sz="4" w:space="0" w:color="auto"/>
            </w:tcBorders>
            <w:vAlign w:val="center"/>
          </w:tcPr>
          <w:p w:rsidR="00284259" w:rsidRPr="001F1963" w:rsidRDefault="00284259" w:rsidP="00E704C6">
            <w:pPr>
              <w:spacing w:after="0" w:line="240" w:lineRule="auto"/>
              <w:jc w:val="center"/>
              <w:rPr>
                <w:rFonts w:ascii="Times New Roman" w:hAnsi="Times New Roman" w:cs="Times New Roman"/>
                <w:iCs/>
                <w:sz w:val="24"/>
                <w:szCs w:val="24"/>
              </w:rPr>
            </w:pPr>
            <w:r w:rsidRPr="001F1963">
              <w:rPr>
                <w:rFonts w:ascii="Times New Roman" w:hAnsi="Times New Roman" w:cs="Times New Roman"/>
                <w:iCs/>
                <w:sz w:val="24"/>
                <w:szCs w:val="24"/>
              </w:rPr>
              <w:t>2</w:t>
            </w:r>
          </w:p>
        </w:tc>
      </w:tr>
    </w:tbl>
    <w:p w:rsidR="00DF5B54" w:rsidRPr="001F1963" w:rsidRDefault="00DF5B54" w:rsidP="009D0313">
      <w:pPr>
        <w:rPr>
          <w:rFonts w:ascii="Times New Roman" w:hAnsi="Times New Roman" w:cs="Times New Roman"/>
          <w:b/>
          <w:i/>
          <w:sz w:val="24"/>
          <w:szCs w:val="24"/>
        </w:rPr>
      </w:pPr>
    </w:p>
    <w:p w:rsidR="009D0313" w:rsidRPr="001F1963" w:rsidRDefault="00DF5B54" w:rsidP="009D0313">
      <w:pPr>
        <w:rPr>
          <w:rFonts w:ascii="Times New Roman" w:hAnsi="Times New Roman" w:cs="Times New Roman"/>
          <w:b/>
          <w:i/>
          <w:sz w:val="24"/>
          <w:szCs w:val="24"/>
        </w:rPr>
      </w:pPr>
      <w:r w:rsidRPr="001F1963">
        <w:rPr>
          <w:rFonts w:ascii="Times New Roman" w:hAnsi="Times New Roman" w:cs="Times New Roman"/>
          <w:b/>
          <w:i/>
          <w:sz w:val="24"/>
          <w:szCs w:val="24"/>
        </w:rPr>
        <w:br w:type="page"/>
      </w:r>
    </w:p>
    <w:p w:rsidR="009D0313" w:rsidRPr="001F1963" w:rsidRDefault="009D0313" w:rsidP="009D0313">
      <w:pPr>
        <w:rPr>
          <w:rFonts w:ascii="Times New Roman" w:hAnsi="Times New Roman" w:cs="Times New Roman"/>
          <w:b/>
          <w:i/>
          <w:sz w:val="24"/>
          <w:szCs w:val="24"/>
        </w:rPr>
        <w:sectPr w:rsidR="009D0313" w:rsidRPr="001F1963" w:rsidSect="00C756EB">
          <w:pgSz w:w="11906" w:h="16838"/>
          <w:pgMar w:top="1134" w:right="850" w:bottom="284" w:left="1701" w:header="708" w:footer="708" w:gutter="0"/>
          <w:cols w:space="720"/>
          <w:docGrid w:linePitch="299"/>
        </w:sectPr>
      </w:pPr>
    </w:p>
    <w:p w:rsidR="009D0313" w:rsidRPr="001F1963" w:rsidRDefault="00CA19CC" w:rsidP="00AB12F0">
      <w:pPr>
        <w:spacing w:after="0" w:line="240" w:lineRule="auto"/>
        <w:rPr>
          <w:rFonts w:ascii="Times New Roman" w:hAnsi="Times New Roman" w:cs="Times New Roman"/>
          <w:b/>
          <w:bCs/>
          <w:sz w:val="24"/>
          <w:szCs w:val="24"/>
        </w:rPr>
      </w:pPr>
      <w:r>
        <w:rPr>
          <w:rFonts w:ascii="Times New Roman" w:hAnsi="Times New Roman" w:cs="Times New Roman"/>
          <w:b/>
          <w:sz w:val="24"/>
          <w:szCs w:val="24"/>
        </w:rPr>
        <w:lastRenderedPageBreak/>
        <w:t xml:space="preserve"> </w:t>
      </w:r>
      <w:r w:rsidR="009D0313" w:rsidRPr="001F1963">
        <w:rPr>
          <w:rFonts w:ascii="Times New Roman" w:hAnsi="Times New Roman" w:cs="Times New Roman"/>
          <w:b/>
          <w:sz w:val="24"/>
          <w:szCs w:val="24"/>
        </w:rPr>
        <w:t>2.2. Тематический план и содержание учебной дисциплины  ОУД 02.Б «Литература».</w:t>
      </w:r>
    </w:p>
    <w:tbl>
      <w:tblPr>
        <w:tblW w:w="484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10"/>
        <w:gridCol w:w="8361"/>
        <w:gridCol w:w="1134"/>
        <w:gridCol w:w="1417"/>
      </w:tblGrid>
      <w:tr w:rsidR="001F1963" w:rsidRPr="001F1963" w:rsidTr="00B5017B">
        <w:trPr>
          <w:trHeight w:val="20"/>
        </w:trPr>
        <w:tc>
          <w:tcPr>
            <w:tcW w:w="941" w:type="pct"/>
          </w:tcPr>
          <w:p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Наименование разделов и тем</w:t>
            </w:r>
          </w:p>
        </w:tc>
        <w:tc>
          <w:tcPr>
            <w:tcW w:w="248" w:type="pct"/>
          </w:tcPr>
          <w:p w:rsidR="001F1963" w:rsidRPr="001F1963" w:rsidRDefault="00181ED2" w:rsidP="00CA19C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2920" w:type="pct"/>
          </w:tcPr>
          <w:p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 xml:space="preserve">Содержание учебного материала и </w:t>
            </w:r>
            <w:r w:rsidR="00CA19CC">
              <w:rPr>
                <w:rFonts w:ascii="Times New Roman" w:hAnsi="Times New Roman" w:cs="Times New Roman"/>
                <w:b/>
                <w:bCs/>
                <w:sz w:val="24"/>
                <w:szCs w:val="24"/>
              </w:rPr>
              <w:t xml:space="preserve">                                                                                      </w:t>
            </w:r>
            <w:r w:rsidRPr="001F1963">
              <w:rPr>
                <w:rFonts w:ascii="Times New Roman" w:hAnsi="Times New Roman" w:cs="Times New Roman"/>
                <w:b/>
                <w:bCs/>
                <w:sz w:val="24"/>
                <w:szCs w:val="24"/>
              </w:rPr>
              <w:t>формы организации деятельности обучающихся</w:t>
            </w:r>
          </w:p>
        </w:tc>
        <w:tc>
          <w:tcPr>
            <w:tcW w:w="396" w:type="pct"/>
          </w:tcPr>
          <w:p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Объем</w:t>
            </w:r>
          </w:p>
          <w:p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в часах</w:t>
            </w:r>
          </w:p>
        </w:tc>
        <w:tc>
          <w:tcPr>
            <w:tcW w:w="495" w:type="pct"/>
          </w:tcPr>
          <w:p w:rsidR="001F1963" w:rsidRPr="001F1963" w:rsidRDefault="001F1963" w:rsidP="00CA19CC">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Уровень освоения</w:t>
            </w:r>
          </w:p>
        </w:tc>
      </w:tr>
      <w:tr w:rsidR="001F1963" w:rsidRPr="001F1963" w:rsidTr="00B5017B">
        <w:trPr>
          <w:trHeight w:val="20"/>
        </w:trPr>
        <w:tc>
          <w:tcPr>
            <w:tcW w:w="941"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lang w:val="en-US"/>
              </w:rPr>
            </w:pPr>
            <w:r w:rsidRPr="00181ED2">
              <w:rPr>
                <w:rFonts w:ascii="Times New Roman" w:hAnsi="Times New Roman" w:cs="Times New Roman"/>
                <w:b/>
                <w:bCs/>
                <w:sz w:val="24"/>
                <w:szCs w:val="24"/>
              </w:rPr>
              <w:t>Раздел 1</w:t>
            </w:r>
            <w:r w:rsidRPr="001F1963">
              <w:rPr>
                <w:rFonts w:ascii="Times New Roman" w:hAnsi="Times New Roman" w:cs="Times New Roman"/>
                <w:b/>
                <w:bCs/>
                <w:sz w:val="24"/>
                <w:szCs w:val="24"/>
              </w:rPr>
              <w:t>.</w:t>
            </w:r>
          </w:p>
        </w:tc>
        <w:tc>
          <w:tcPr>
            <w:tcW w:w="248"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2920" w:type="pct"/>
            <w:tcBorders>
              <w:top w:val="single" w:sz="4" w:space="0" w:color="auto"/>
              <w:left w:val="single" w:sz="4" w:space="0" w:color="auto"/>
              <w:bottom w:val="single" w:sz="4" w:space="0" w:color="auto"/>
              <w:right w:val="single" w:sz="4" w:space="0" w:color="auto"/>
            </w:tcBorders>
          </w:tcPr>
          <w:p w:rsidR="001F1963" w:rsidRPr="001F1963" w:rsidRDefault="001F1963" w:rsidP="001973D9">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Русская литература первой половины 19 века</w:t>
            </w:r>
          </w:p>
        </w:tc>
        <w:tc>
          <w:tcPr>
            <w:tcW w:w="396"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rPr>
              <w:t>19</w:t>
            </w:r>
          </w:p>
        </w:tc>
        <w:tc>
          <w:tcPr>
            <w:tcW w:w="495" w:type="pct"/>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rsidTr="00B5017B">
        <w:trPr>
          <w:trHeight w:val="20"/>
        </w:trPr>
        <w:tc>
          <w:tcPr>
            <w:tcW w:w="941"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1.1.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Развитие русской литературы и культуры в первой половине 19 века</w:t>
            </w:r>
            <w:r w:rsidRPr="001F1963">
              <w:rPr>
                <w:rFonts w:ascii="Times New Roman" w:hAnsi="Times New Roman" w:cs="Times New Roman"/>
                <w:bCs/>
                <w:sz w:val="24"/>
                <w:szCs w:val="24"/>
              </w:rPr>
              <w:t>.</w:t>
            </w:r>
          </w:p>
        </w:tc>
        <w:tc>
          <w:tcPr>
            <w:tcW w:w="248" w:type="pct"/>
            <w:tcBorders>
              <w:top w:val="single" w:sz="4" w:space="0" w:color="auto"/>
              <w:left w:val="single" w:sz="4" w:space="0" w:color="auto"/>
              <w:bottom w:val="single" w:sz="4" w:space="0" w:color="auto"/>
              <w:right w:val="single" w:sz="4" w:space="0" w:color="auto"/>
            </w:tcBorders>
          </w:tcPr>
          <w:p w:rsidR="001F1963"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1</w:t>
            </w:r>
          </w:p>
          <w:p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2</w:t>
            </w:r>
          </w:p>
          <w:p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3</w:t>
            </w:r>
          </w:p>
          <w:p w:rsidR="00181ED2" w:rsidRDefault="00181ED2" w:rsidP="00AB12F0">
            <w:pPr>
              <w:spacing w:after="0" w:line="240" w:lineRule="auto"/>
              <w:rPr>
                <w:rFonts w:ascii="Times New Roman" w:hAnsi="Times New Roman" w:cs="Times New Roman"/>
                <w:bCs/>
                <w:sz w:val="24"/>
                <w:szCs w:val="24"/>
              </w:rPr>
            </w:pPr>
          </w:p>
          <w:p w:rsidR="005E001F" w:rsidRDefault="005E001F" w:rsidP="00AB12F0">
            <w:pPr>
              <w:spacing w:after="0" w:line="240" w:lineRule="auto"/>
              <w:rPr>
                <w:rFonts w:ascii="Times New Roman" w:hAnsi="Times New Roman" w:cs="Times New Roman"/>
                <w:bCs/>
                <w:sz w:val="24"/>
                <w:szCs w:val="24"/>
              </w:rPr>
            </w:pPr>
          </w:p>
          <w:p w:rsidR="00181ED2" w:rsidRPr="00181ED2" w:rsidRDefault="00181ED2" w:rsidP="00AB12F0">
            <w:pPr>
              <w:spacing w:after="0" w:line="240" w:lineRule="auto"/>
              <w:rPr>
                <w:rFonts w:ascii="Times New Roman" w:hAnsi="Times New Roman" w:cs="Times New Roman"/>
                <w:bCs/>
                <w:sz w:val="24"/>
                <w:szCs w:val="24"/>
              </w:rPr>
            </w:pPr>
            <w:r w:rsidRPr="00181ED2">
              <w:rPr>
                <w:rFonts w:ascii="Times New Roman" w:hAnsi="Times New Roman" w:cs="Times New Roman"/>
                <w:bCs/>
                <w:sz w:val="24"/>
                <w:szCs w:val="24"/>
              </w:rPr>
              <w:t>4</w:t>
            </w:r>
          </w:p>
        </w:tc>
        <w:tc>
          <w:tcPr>
            <w:tcW w:w="2920"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Историко-культурный процесс рубежа 18 – 19 веков.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Романтизм. Особенности русского романтизм</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3. Практическое занятие № 1:  </w:t>
            </w:r>
            <w:r w:rsidRPr="001F1963">
              <w:rPr>
                <w:rFonts w:ascii="Times New Roman" w:hAnsi="Times New Roman" w:cs="Times New Roman"/>
                <w:bCs/>
                <w:sz w:val="24"/>
                <w:szCs w:val="24"/>
              </w:rPr>
              <w:t>Обучение тезисному конспектированию статьи учебника  «  Литературные общества и кружки. Зарождение русской литературной критики».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Становление реализма в русской и татарской литературе. Русское искусство.</w:t>
            </w:r>
          </w:p>
        </w:tc>
        <w:tc>
          <w:tcPr>
            <w:tcW w:w="396"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B12F0">
            <w:pPr>
              <w:spacing w:after="0" w:line="240" w:lineRule="auto"/>
              <w:jc w:val="center"/>
              <w:rPr>
                <w:rFonts w:ascii="Times New Roman" w:hAnsi="Times New Roman" w:cs="Times New Roman"/>
                <w:bCs/>
                <w:sz w:val="24"/>
                <w:szCs w:val="24"/>
                <w:lang w:val="en-US"/>
              </w:rPr>
            </w:pPr>
          </w:p>
          <w:p w:rsidR="001F1963" w:rsidRPr="001F1963" w:rsidRDefault="001F1963" w:rsidP="00AB12F0">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B12F0">
            <w:pPr>
              <w:spacing w:after="0" w:line="240" w:lineRule="auto"/>
              <w:jc w:val="center"/>
              <w:rPr>
                <w:rFonts w:ascii="Times New Roman" w:hAnsi="Times New Roman" w:cs="Times New Roman"/>
                <w:b/>
                <w:bCs/>
                <w:sz w:val="24"/>
                <w:szCs w:val="24"/>
              </w:rPr>
            </w:pPr>
          </w:p>
          <w:p w:rsidR="001F1963" w:rsidRPr="001F1963" w:rsidRDefault="001F1963" w:rsidP="00AB12F0">
            <w:pPr>
              <w:spacing w:after="0" w:line="240" w:lineRule="auto"/>
              <w:jc w:val="center"/>
              <w:rPr>
                <w:rFonts w:ascii="Times New Roman" w:hAnsi="Times New Roman" w:cs="Times New Roman"/>
                <w:b/>
                <w:bCs/>
                <w:sz w:val="24"/>
                <w:szCs w:val="24"/>
              </w:rPr>
            </w:pPr>
          </w:p>
        </w:tc>
        <w:tc>
          <w:tcPr>
            <w:tcW w:w="495"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rsidTr="00CA19CC">
        <w:trPr>
          <w:trHeight w:val="3458"/>
        </w:trPr>
        <w:tc>
          <w:tcPr>
            <w:tcW w:w="941"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1.2.</w:t>
            </w: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А.С. Пушкин.</w:t>
            </w:r>
          </w:p>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rPr>
            </w:pPr>
          </w:p>
        </w:tc>
        <w:tc>
          <w:tcPr>
            <w:tcW w:w="248" w:type="pct"/>
            <w:tcBorders>
              <w:top w:val="single" w:sz="4" w:space="0" w:color="auto"/>
              <w:left w:val="single" w:sz="4" w:space="0" w:color="auto"/>
              <w:bottom w:val="single" w:sz="4" w:space="0" w:color="auto"/>
              <w:right w:val="single" w:sz="4" w:space="0" w:color="auto"/>
            </w:tcBorders>
          </w:tcPr>
          <w:p w:rsidR="001F1963"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p w:rsidR="00B5017B" w:rsidRDefault="00B5017B" w:rsidP="00AB12F0">
            <w:pPr>
              <w:spacing w:after="0" w:line="240" w:lineRule="auto"/>
              <w:rPr>
                <w:rFonts w:ascii="Times New Roman" w:hAnsi="Times New Roman" w:cs="Times New Roman"/>
                <w:bCs/>
                <w:sz w:val="24"/>
                <w:szCs w:val="24"/>
              </w:rPr>
            </w:pPr>
          </w:p>
          <w:p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p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p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p w:rsidR="005E001F"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p w:rsidR="00181ED2"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p w:rsidR="00181ED2" w:rsidRDefault="00181ED2" w:rsidP="00AB12F0">
            <w:pPr>
              <w:spacing w:after="0" w:line="240" w:lineRule="auto"/>
              <w:rPr>
                <w:rFonts w:ascii="Times New Roman" w:hAnsi="Times New Roman" w:cs="Times New Roman"/>
                <w:bCs/>
                <w:sz w:val="24"/>
                <w:szCs w:val="24"/>
              </w:rPr>
            </w:pPr>
          </w:p>
          <w:p w:rsidR="00181ED2" w:rsidRDefault="00181ED2"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p w:rsidR="005E001F" w:rsidRDefault="005E001F" w:rsidP="005E001F">
            <w:pPr>
              <w:spacing w:after="0" w:line="240" w:lineRule="auto"/>
              <w:rPr>
                <w:rFonts w:ascii="Times New Roman" w:hAnsi="Times New Roman" w:cs="Times New Roman"/>
                <w:bCs/>
                <w:sz w:val="24"/>
                <w:szCs w:val="24"/>
              </w:rPr>
            </w:pPr>
          </w:p>
          <w:p w:rsidR="005E001F" w:rsidRDefault="005E001F" w:rsidP="005E001F">
            <w:pPr>
              <w:spacing w:after="0" w:line="240" w:lineRule="auto"/>
              <w:rPr>
                <w:rFonts w:ascii="Times New Roman" w:hAnsi="Times New Roman" w:cs="Times New Roman"/>
                <w:bCs/>
                <w:sz w:val="24"/>
                <w:szCs w:val="24"/>
              </w:rPr>
            </w:pPr>
          </w:p>
          <w:p w:rsidR="005E001F" w:rsidRPr="00181ED2" w:rsidRDefault="005E001F"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2920"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.Личность поэта. Жизненный и творческий путь А.С. Пушкина (с опорой на изученное в основной школе).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Основные мотивы лирики Пушкина. Петербург и вольнолюбивая лирика.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3.Южная ссылка и романтический период творчества.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4.Михайловское: темы, мотивы, и художественное своеобразие творчества.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5.Болдинская осень. Пушкин – мыслитель.</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7.  Практическое занятие № 2: </w:t>
            </w:r>
            <w:r w:rsidRPr="001F1963">
              <w:rPr>
                <w:rFonts w:ascii="Times New Roman" w:hAnsi="Times New Roman" w:cs="Times New Roman"/>
                <w:bCs/>
                <w:sz w:val="24"/>
                <w:szCs w:val="24"/>
              </w:rPr>
              <w:t xml:space="preserve">Обучение написанию сочинения-анализа лирического произведения. </w:t>
            </w:r>
          </w:p>
          <w:p w:rsidR="001F1963" w:rsidRPr="001F1963" w:rsidRDefault="001F1963" w:rsidP="00181ED2">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 Сочинение по творчеству А.С, Пушкина.</w:t>
            </w:r>
          </w:p>
        </w:tc>
        <w:tc>
          <w:tcPr>
            <w:tcW w:w="396" w:type="pct"/>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495"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r w:rsidR="001F1963" w:rsidRPr="001F1963" w:rsidTr="00B5017B">
        <w:trPr>
          <w:trHeight w:val="1399"/>
        </w:trPr>
        <w:tc>
          <w:tcPr>
            <w:tcW w:w="941"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1.3.</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М.Ю. Лермонтов.</w:t>
            </w:r>
          </w:p>
        </w:tc>
        <w:tc>
          <w:tcPr>
            <w:tcW w:w="248" w:type="pct"/>
            <w:tcBorders>
              <w:top w:val="single" w:sz="4" w:space="0" w:color="auto"/>
              <w:left w:val="single" w:sz="4" w:space="0" w:color="auto"/>
              <w:bottom w:val="single" w:sz="4" w:space="0" w:color="auto"/>
              <w:right w:val="single" w:sz="4" w:space="0" w:color="auto"/>
            </w:tcBorders>
          </w:tcPr>
          <w:p w:rsidR="00037C07"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p w:rsidR="005E001F" w:rsidRDefault="005E001F" w:rsidP="00AB12F0">
            <w:pPr>
              <w:spacing w:after="0" w:line="240" w:lineRule="auto"/>
              <w:rPr>
                <w:rFonts w:ascii="Times New Roman" w:hAnsi="Times New Roman" w:cs="Times New Roman"/>
                <w:bCs/>
                <w:sz w:val="24"/>
                <w:szCs w:val="24"/>
              </w:rPr>
            </w:pPr>
          </w:p>
          <w:p w:rsidR="001F1963"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p w:rsidR="00181ED2"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w:t>
            </w:r>
          </w:p>
          <w:p w:rsidR="00181ED2" w:rsidRPr="00181ED2" w:rsidRDefault="005E001F" w:rsidP="005E001F">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920"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1. Практическое занятие № 3: </w:t>
            </w:r>
            <w:r w:rsidRPr="001F1963">
              <w:rPr>
                <w:rFonts w:ascii="Times New Roman" w:hAnsi="Times New Roman" w:cs="Times New Roman"/>
                <w:bCs/>
                <w:sz w:val="24"/>
                <w:szCs w:val="24"/>
              </w:rPr>
              <w:t>Обучение составлению хронологической  таблицы «Жизненный и творческий путь    М.Ю. Лермонтова»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2.Основные мотивы лирики М.Ю. Лермонтова.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3.Тема одиночества в лирике М.Ю. Лермонтова.</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4. Практическое занятие № 4:  </w:t>
            </w:r>
            <w:r w:rsidRPr="001F1963">
              <w:rPr>
                <w:rFonts w:ascii="Times New Roman" w:hAnsi="Times New Roman" w:cs="Times New Roman"/>
                <w:bCs/>
                <w:sz w:val="24"/>
                <w:szCs w:val="24"/>
              </w:rPr>
              <w:t>Сочинение по творчеству М.Ю. Лермонтова.</w:t>
            </w:r>
          </w:p>
        </w:tc>
        <w:tc>
          <w:tcPr>
            <w:tcW w:w="396" w:type="pct"/>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495" w:type="pct"/>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lang w:val="en-US"/>
              </w:rPr>
              <w:t>2</w:t>
            </w:r>
          </w:p>
        </w:tc>
      </w:tr>
    </w:tbl>
    <w:p w:rsidR="009D0313" w:rsidRPr="001F1963" w:rsidRDefault="009D0313" w:rsidP="00AB12F0">
      <w:pPr>
        <w:spacing w:after="0" w:line="240" w:lineRule="auto"/>
        <w:rPr>
          <w:rFonts w:ascii="Times New Roman" w:hAnsi="Times New Roman" w:cs="Times New Roman"/>
          <w:sz w:val="24"/>
          <w:szCs w:val="24"/>
          <w:lang w:val="en-US"/>
        </w:rPr>
      </w:pPr>
      <w:r w:rsidRPr="001F1963">
        <w:rPr>
          <w:rFonts w:ascii="Times New Roman" w:hAnsi="Times New Roman" w:cs="Times New Roman"/>
          <w:sz w:val="24"/>
          <w:szCs w:val="24"/>
        </w:rPr>
        <w:t>.</w:t>
      </w:r>
    </w:p>
    <w:p w:rsidR="009D0313" w:rsidRPr="001F1963" w:rsidRDefault="009D0313" w:rsidP="00AB12F0">
      <w:pPr>
        <w:spacing w:after="0" w:line="240" w:lineRule="auto"/>
        <w:rPr>
          <w:rFonts w:ascii="Times New Roman" w:hAnsi="Times New Roman" w:cs="Times New Roman"/>
          <w:sz w:val="24"/>
          <w:szCs w:val="24"/>
          <w:lang w:val="en-US"/>
        </w:rPr>
      </w:pPr>
    </w:p>
    <w:tbl>
      <w:tblPr>
        <w:tblpPr w:leftFromText="180" w:rightFromText="180" w:bottomFromText="200" w:vertAnchor="text" w:tblpX="500"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09"/>
        <w:gridCol w:w="8505"/>
        <w:gridCol w:w="1134"/>
        <w:gridCol w:w="1275"/>
      </w:tblGrid>
      <w:tr w:rsidR="001F1963" w:rsidRPr="001F1963" w:rsidTr="00B5017B">
        <w:trPr>
          <w:trHeight w:val="416"/>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1.4.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Н.В. Гоголь.</w:t>
            </w:r>
          </w:p>
        </w:tc>
        <w:tc>
          <w:tcPr>
            <w:tcW w:w="709" w:type="dxa"/>
            <w:tcBorders>
              <w:top w:val="single" w:sz="4" w:space="0" w:color="auto"/>
              <w:left w:val="single" w:sz="4" w:space="0" w:color="auto"/>
              <w:bottom w:val="single" w:sz="4" w:space="0" w:color="auto"/>
              <w:right w:val="single" w:sz="4" w:space="0" w:color="auto"/>
            </w:tcBorders>
          </w:tcPr>
          <w:p w:rsidR="001F1963" w:rsidRDefault="00181ED2"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w:t>
            </w:r>
          </w:p>
          <w:p w:rsidR="005E001F" w:rsidRDefault="005E001F" w:rsidP="00AB12F0">
            <w:pPr>
              <w:spacing w:after="0" w:line="240" w:lineRule="auto"/>
              <w:rPr>
                <w:rFonts w:ascii="Times New Roman" w:hAnsi="Times New Roman" w:cs="Times New Roman"/>
                <w:bCs/>
                <w:sz w:val="24"/>
                <w:szCs w:val="24"/>
              </w:rPr>
            </w:pPr>
          </w:p>
          <w:p w:rsidR="005E001F" w:rsidRDefault="005E001F" w:rsidP="00AB12F0">
            <w:pPr>
              <w:spacing w:after="0" w:line="240" w:lineRule="auto"/>
              <w:rPr>
                <w:rFonts w:ascii="Times New Roman" w:hAnsi="Times New Roman" w:cs="Times New Roman"/>
                <w:bCs/>
                <w:sz w:val="24"/>
                <w:szCs w:val="24"/>
              </w:rPr>
            </w:pPr>
          </w:p>
          <w:p w:rsidR="00181ED2"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w:t>
            </w:r>
          </w:p>
          <w:p w:rsidR="005E001F" w:rsidRPr="001F1963" w:rsidRDefault="005E001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5: </w:t>
            </w:r>
            <w:r w:rsidRPr="001F1963">
              <w:rPr>
                <w:rFonts w:ascii="Times New Roman" w:hAnsi="Times New Roman" w:cs="Times New Roman"/>
                <w:bCs/>
                <w:sz w:val="24"/>
                <w:szCs w:val="24"/>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2.Романтические произведения Н.В. Гоголя.</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Повесть Н.В. Гоголя «Портрет».</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1136"/>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037C07"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Самостоятельная работа № 1:</w:t>
            </w:r>
            <w:r w:rsidRPr="001F1963">
              <w:rPr>
                <w:rFonts w:ascii="Times New Roman" w:hAnsi="Times New Roman" w:cs="Times New Roman"/>
                <w:bCs/>
                <w:sz w:val="24"/>
                <w:szCs w:val="24"/>
              </w:rPr>
              <w:t xml:space="preserve">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выполнение домашнего задания, ответить на вопросы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анализ стихотворений А.С. Пушкина, М.Ю. Лермонтова;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3.конспектирование учебной литературы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4.подготовка сообщения, доклада: «Болдинская осень в творчестве А.С. Пушкина», «Дуэль Лермонтова и Мартынова»;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5.самостоятельный анализ эпизодов произведений Н.В. Гоголя.</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теоретическое исследование по теме « Романтизм и реализм в творчестве А.С. Пушкина, М.Ю. Лермонтова и Н.В. Гоголя»;</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7.сочинение по творчеству  А.С. Пушкина, М.Ю. Лермонтова.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10</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B5017B">
        <w:trPr>
          <w:trHeight w:val="55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DA46C5" w:rsidP="00AB12F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F1963" w:rsidRPr="001F1963">
              <w:rPr>
                <w:rFonts w:ascii="Times New Roman" w:hAnsi="Times New Roman" w:cs="Times New Roman"/>
                <w:b/>
                <w:bCs/>
                <w:sz w:val="24"/>
                <w:szCs w:val="24"/>
              </w:rPr>
              <w:t xml:space="preserve">Раздел 2. </w:t>
            </w:r>
          </w:p>
          <w:p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русской литературы во второй половине 19 века.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67</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rsidTr="00B5017B">
        <w:trPr>
          <w:trHeight w:val="998"/>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2.1.</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Культурно – историческое развитие России во второй половине 19 века.</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21</w:t>
            </w:r>
          </w:p>
          <w:p w:rsidR="00037C07" w:rsidRDefault="00037C07" w:rsidP="00AB12F0">
            <w:pPr>
              <w:spacing w:after="0" w:line="240" w:lineRule="auto"/>
              <w:rPr>
                <w:rFonts w:ascii="Times New Roman" w:hAnsi="Times New Roman" w:cs="Times New Roman"/>
                <w:sz w:val="24"/>
                <w:szCs w:val="24"/>
              </w:rPr>
            </w:pPr>
          </w:p>
          <w:p w:rsidR="00CA19CC" w:rsidRDefault="00CA19CC"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rsidR="00037C07" w:rsidRDefault="00037C07" w:rsidP="00AB12F0">
            <w:pPr>
              <w:spacing w:after="0" w:line="240" w:lineRule="auto"/>
              <w:rPr>
                <w:rFonts w:ascii="Times New Roman" w:hAnsi="Times New Roman" w:cs="Times New Roman"/>
                <w:sz w:val="24"/>
                <w:szCs w:val="24"/>
              </w:rPr>
            </w:pPr>
          </w:p>
          <w:p w:rsidR="00CA19CC" w:rsidRDefault="00CA19CC" w:rsidP="00AB12F0">
            <w:pPr>
              <w:spacing w:after="0" w:line="240" w:lineRule="auto"/>
              <w:rPr>
                <w:rFonts w:ascii="Times New Roman" w:hAnsi="Times New Roman" w:cs="Times New Roman"/>
                <w:sz w:val="24"/>
                <w:szCs w:val="24"/>
              </w:rPr>
            </w:pP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1.Конфликт либерального дворянства и разночинной демократии. Народничество.</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2. </w:t>
            </w:r>
            <w:r w:rsidRPr="001F1963">
              <w:rPr>
                <w:rFonts w:ascii="Times New Roman" w:hAnsi="Times New Roman" w:cs="Times New Roman"/>
                <w:b/>
                <w:sz w:val="24"/>
                <w:szCs w:val="24"/>
              </w:rPr>
              <w:t xml:space="preserve"> Практическое занятие  № 6: </w:t>
            </w:r>
            <w:r w:rsidRPr="001F1963">
              <w:rPr>
                <w:rFonts w:ascii="Times New Roman" w:hAnsi="Times New Roman" w:cs="Times New Roman"/>
                <w:sz w:val="24"/>
                <w:szCs w:val="24"/>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3.</w:t>
            </w:r>
            <w:r w:rsidRPr="001F1963">
              <w:rPr>
                <w:rFonts w:ascii="Times New Roman" w:hAnsi="Times New Roman" w:cs="Times New Roman"/>
                <w:b/>
                <w:bCs/>
                <w:sz w:val="24"/>
                <w:szCs w:val="24"/>
              </w:rPr>
              <w:t xml:space="preserve"> Практическое занятие № 7: </w:t>
            </w:r>
            <w:r w:rsidRPr="001F1963">
              <w:rPr>
                <w:rFonts w:ascii="Times New Roman" w:hAnsi="Times New Roman" w:cs="Times New Roman"/>
                <w:sz w:val="24"/>
                <w:szCs w:val="24"/>
              </w:rPr>
              <w:t xml:space="preserve">Самостоятельные сообщения по темам: «Могучая кучка» - содружество русских  композиторов», «Малый театр», «Третьяковская галерея».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4.Литературная критика и журнальная полемика 1860-х годов о «лишних людях» и «новом человеке» в русской и татарской культуре.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2.2.</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А.Н. Островский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24</w:t>
            </w:r>
          </w:p>
          <w:p w:rsidR="00CA19CC" w:rsidRDefault="00CA19CC"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25</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26</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27</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28</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29</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30</w:t>
            </w: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31-32</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 Практическое занятие №8: </w:t>
            </w:r>
            <w:r w:rsidRPr="001F1963">
              <w:rPr>
                <w:rFonts w:ascii="Times New Roman" w:hAnsi="Times New Roman" w:cs="Times New Roman"/>
                <w:bCs/>
                <w:sz w:val="24"/>
                <w:szCs w:val="24"/>
              </w:rPr>
              <w:t>Самостоятельная работа по составлению хронологической таблицы «Жизненный и творческий путь А.Н. Островского».</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2.Социально – культурная новизна драматургии А.Н. Островского.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3.Драма «Гроза». Творческая история. Жанровое своеобразие.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4.Калинов и его обитатели (система персонажей).</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5.Образ Катерины – воплощение лучших качеств женской натуры.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6.Мотивы искушений, мотив  своеволия и свободы в драме.</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7.</w:t>
            </w:r>
            <w:r w:rsidRPr="001F1963">
              <w:rPr>
                <w:rFonts w:ascii="Times New Roman" w:hAnsi="Times New Roman" w:cs="Times New Roman"/>
                <w:b/>
                <w:bCs/>
                <w:sz w:val="24"/>
                <w:szCs w:val="24"/>
              </w:rPr>
              <w:t xml:space="preserve"> Практическое занятие № 9: </w:t>
            </w:r>
            <w:r w:rsidRPr="001F1963">
              <w:rPr>
                <w:rFonts w:ascii="Times New Roman" w:hAnsi="Times New Roman" w:cs="Times New Roman"/>
                <w:bCs/>
                <w:sz w:val="24"/>
                <w:szCs w:val="24"/>
              </w:rPr>
              <w:t>Обучение составлению сложного плана сочинения.</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8 -9.</w:t>
            </w:r>
            <w:r w:rsidRPr="001F1963">
              <w:rPr>
                <w:rFonts w:ascii="Times New Roman" w:hAnsi="Times New Roman" w:cs="Times New Roman"/>
                <w:b/>
                <w:bCs/>
                <w:sz w:val="24"/>
                <w:szCs w:val="24"/>
              </w:rPr>
              <w:t xml:space="preserve"> Практическое занятие № 10 - 11: </w:t>
            </w:r>
            <w:r w:rsidRPr="001F1963">
              <w:rPr>
                <w:rFonts w:ascii="Times New Roman" w:hAnsi="Times New Roman" w:cs="Times New Roman"/>
                <w:bCs/>
                <w:sz w:val="24"/>
                <w:szCs w:val="24"/>
              </w:rPr>
              <w:t xml:space="preserve">Сочинение по пьесе А.Н. Островского «Гроза».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2</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2.3.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И.А. Гончаров</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33</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34</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35</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36</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37</w:t>
            </w: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lastRenderedPageBreak/>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И.А. Гончарова».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2.Книга очерков «Фрегат «Паллада»», (обзор).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 xml:space="preserve">3.Роман «Обломов». Творческая история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4.Проблема русского национального характера в романе.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Обломов как представитель своего времени и вневременной образ.</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6.Обломов и Штольц. Прошлое и будущее России.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rsidTr="00B5017B">
        <w:trPr>
          <w:trHeight w:val="557"/>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2.4.</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И.С. Тургенев</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39</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40</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41</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42</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43</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44</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45</w:t>
            </w:r>
          </w:p>
          <w:p w:rsidR="00CA19CC" w:rsidRDefault="00CA19CC"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 в школе)».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2.Роман «Отцы и дети» - история создания. Смысл названия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3.Проблематика романа. Особенности композиции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4.Базаров в системе образов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5.Нигилизм Базарова и пародия на нигилизм в романе.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6.Базаров и Одинцова – любовная интрига в романе и ее роль в раскрытии идейно – эстетического содержания романа.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7. </w:t>
            </w:r>
            <w:r w:rsidRPr="001F1963">
              <w:rPr>
                <w:rFonts w:ascii="Times New Roman" w:hAnsi="Times New Roman" w:cs="Times New Roman"/>
                <w:b/>
                <w:bCs/>
                <w:sz w:val="24"/>
                <w:szCs w:val="24"/>
              </w:rPr>
              <w:t xml:space="preserve"> Практическое занятие № 12: </w:t>
            </w:r>
            <w:r w:rsidRPr="001F1963">
              <w:rPr>
                <w:rFonts w:ascii="Times New Roman" w:hAnsi="Times New Roman" w:cs="Times New Roman"/>
                <w:bCs/>
                <w:sz w:val="24"/>
                <w:szCs w:val="24"/>
              </w:rPr>
              <w:t>Обучение составлению тезисного плана сочинения.</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w:t>
            </w:r>
            <w:r w:rsidRPr="001F1963">
              <w:rPr>
                <w:rFonts w:ascii="Times New Roman" w:hAnsi="Times New Roman" w:cs="Times New Roman"/>
                <w:b/>
                <w:bCs/>
                <w:sz w:val="24"/>
                <w:szCs w:val="24"/>
              </w:rPr>
              <w:t xml:space="preserve"> Практическое занятие № 13: </w:t>
            </w:r>
            <w:r w:rsidRPr="001F1963">
              <w:rPr>
                <w:rFonts w:ascii="Times New Roman" w:hAnsi="Times New Roman" w:cs="Times New Roman"/>
                <w:bCs/>
                <w:sz w:val="24"/>
                <w:szCs w:val="24"/>
              </w:rPr>
              <w:t xml:space="preserve"> Сочинение-рассуждение по роману И.С. Тургенева «Отцы и дети».</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2.5.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Н.Г. Чернышевский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47</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48</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49</w:t>
            </w:r>
          </w:p>
          <w:p w:rsidR="00037C07" w:rsidRDefault="00037C07"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50</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теме «Краткий  очерк жизни и творчества Н.Г. Чернышевского».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2.Эстетические взгляды Н.Г. Чернышевского и их отражение в романе «Что делать?».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3.Утопические идеи в романе «Что делать?». Образы «новых людей». Образ «особенного человека» Рахметова.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 Роль снов Веры Павловны в романе. Смысл финала романа.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2.6. </w:t>
            </w: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Н.С. Лесков.</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51</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52</w:t>
            </w:r>
          </w:p>
          <w:p w:rsidR="00CA19CC" w:rsidRDefault="00CA19CC"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53</w:t>
            </w:r>
          </w:p>
          <w:p w:rsidR="00CA19CC" w:rsidRDefault="00CA19CC"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54</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1.Сведения из жизни Н.С. Лескова. Художественный мир Н.С. Лескова.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2.Праведники Н.С. Лескова. Творчество Н.С. Лескова в 1870 – е годы (обзор романа «Соборяне»).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3.Повесть «Очарованный странник». Образ Ивана Флягина.  Тема трагической судьбы талантливого русского человека.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4.Смысл названия повести. Особенности повествовательной манеры Н.С. Лескова.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2.7.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М.Е. Салтыков – Щедрин.</w:t>
            </w:r>
          </w:p>
        </w:tc>
        <w:tc>
          <w:tcPr>
            <w:tcW w:w="709" w:type="dxa"/>
            <w:tcBorders>
              <w:top w:val="single" w:sz="4" w:space="0" w:color="auto"/>
              <w:left w:val="single" w:sz="4" w:space="0" w:color="auto"/>
              <w:bottom w:val="single" w:sz="4" w:space="0" w:color="auto"/>
              <w:right w:val="single" w:sz="4" w:space="0" w:color="auto"/>
            </w:tcBorders>
          </w:tcPr>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55</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56</w:t>
            </w:r>
          </w:p>
          <w:p w:rsidR="00CA19CC" w:rsidRDefault="00CA19CC"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57</w:t>
            </w:r>
          </w:p>
          <w:p w:rsidR="00CA19CC" w:rsidRDefault="00CA19CC"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58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 xml:space="preserve">1.Основные вехи творчества М.Е. Салтыкова – Щедрина.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2.Жанровое своеобразие, тематика и проблематика сказок М.Е. Салтыкова – Щедрина.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3.Замысел, история создания «Истории одного города». Своеобразие жанра и композиции.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4.Образы градоначальников. Элементы антиутопии в «Истории одного города».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Тема 2.8.                         Ф.М. Достоевский</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59</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60</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61</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62</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63</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64</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65</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66</w:t>
            </w:r>
          </w:p>
          <w:p w:rsidR="00037C07" w:rsidRDefault="00037C07"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67-68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1.Самостоятельная работа над составлением хронологической таблицы и подготовке сообщения  по теме «Сведения из жизни Ф.М. Достоевского».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2.Роман «Преступление и наказание». Своеобразие жанра. Особенности сюжета.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3.Отображение русской действительности в романе.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4.Социальные и философские основы бунта Раскольникова.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5.Смысл теории Раскольникова.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6.Сны Раскольникова в раскрытии его характера и общей композиции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7.Роман «Идиот». Трагичность взаимоотношений героев с внешним миром. Князь Мышкин как идеальный герой.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8.</w:t>
            </w:r>
            <w:r w:rsidRPr="001F1963">
              <w:rPr>
                <w:rFonts w:ascii="Times New Roman" w:hAnsi="Times New Roman" w:cs="Times New Roman"/>
                <w:b/>
                <w:bCs/>
                <w:sz w:val="24"/>
                <w:szCs w:val="24"/>
              </w:rPr>
              <w:t xml:space="preserve"> Практическое занятие № 14: </w:t>
            </w:r>
            <w:r w:rsidRPr="001F1963">
              <w:rPr>
                <w:rFonts w:ascii="Times New Roman" w:hAnsi="Times New Roman" w:cs="Times New Roman"/>
                <w:bCs/>
                <w:sz w:val="24"/>
                <w:szCs w:val="24"/>
              </w:rPr>
              <w:t>Обучение составлению цитатного плана сочинения.</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9 - 10. </w:t>
            </w:r>
            <w:r w:rsidRPr="001F1963">
              <w:rPr>
                <w:rFonts w:ascii="Times New Roman" w:hAnsi="Times New Roman" w:cs="Times New Roman"/>
                <w:b/>
                <w:bCs/>
                <w:sz w:val="24"/>
                <w:szCs w:val="24"/>
              </w:rPr>
              <w:t xml:space="preserve"> Практическое занятие № 15 - 16: </w:t>
            </w:r>
            <w:r w:rsidRPr="001F1963">
              <w:rPr>
                <w:rFonts w:ascii="Times New Roman" w:hAnsi="Times New Roman" w:cs="Times New Roman"/>
                <w:bCs/>
                <w:sz w:val="24"/>
                <w:szCs w:val="24"/>
              </w:rPr>
              <w:t>Сочинение-рассуждение по роману Ф.М. Достоевского «Преступление и наказание».</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p w:rsidR="001F1963" w:rsidRPr="001F1963" w:rsidRDefault="001F1963" w:rsidP="00A0083E">
            <w:pPr>
              <w:spacing w:after="0" w:line="240" w:lineRule="auto"/>
              <w:jc w:val="center"/>
              <w:rPr>
                <w:rFonts w:ascii="Times New Roman" w:hAnsi="Times New Roman" w:cs="Times New Roman"/>
                <w:bCs/>
                <w:sz w:val="24"/>
                <w:szCs w:val="24"/>
                <w:lang w:val="en-US"/>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2.9.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Л.Н. Толстой.</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69</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70</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71</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72</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73-</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74</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75</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76</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77</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78</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79</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80</w:t>
            </w:r>
          </w:p>
          <w:p w:rsidR="00037C07" w:rsidRPr="001F1963" w:rsidRDefault="00037C07"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путь и творческая биография  Л.Н. Толстого».</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Роман – эпопея «Война и мир» -  история создания.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 Жанровое своеобразие романа.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Особенности композиционной структуры романа.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5-6. </w:t>
            </w:r>
            <w:r w:rsidRPr="001F1963">
              <w:rPr>
                <w:rFonts w:ascii="Times New Roman" w:hAnsi="Times New Roman" w:cs="Times New Roman"/>
                <w:b/>
                <w:bCs/>
                <w:sz w:val="24"/>
                <w:szCs w:val="24"/>
              </w:rPr>
              <w:t>Практические занятия № 17 - 18:</w:t>
            </w:r>
            <w:r w:rsidRPr="001F1963">
              <w:rPr>
                <w:rFonts w:ascii="Times New Roman" w:hAnsi="Times New Roman" w:cs="Times New Roman"/>
                <w:bCs/>
                <w:sz w:val="24"/>
                <w:szCs w:val="24"/>
              </w:rPr>
              <w:t xml:space="preserve"> Обучение составлению опорных таблиц: «Духовные искания Андрея Болконского (Пьера Безухова, Наташи Ростовой).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7.Светское общество в изображении Толстого, осуждение его бездуховности и лжепатриотизма.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8.Авторский идеал семьи в романе.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9.Правдивое изображение войны и русских солдат – художественное открытие Л.Н. Толстого.</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10. </w:t>
            </w:r>
            <w:r w:rsidRPr="001F1963">
              <w:rPr>
                <w:rFonts w:ascii="Times New Roman" w:hAnsi="Times New Roman" w:cs="Times New Roman"/>
                <w:b/>
                <w:bCs/>
                <w:sz w:val="24"/>
                <w:szCs w:val="24"/>
              </w:rPr>
              <w:t xml:space="preserve">Практическое занятие № 19: </w:t>
            </w:r>
            <w:r w:rsidRPr="001F1963">
              <w:rPr>
                <w:rFonts w:ascii="Times New Roman" w:hAnsi="Times New Roman" w:cs="Times New Roman"/>
                <w:bCs/>
                <w:sz w:val="24"/>
                <w:szCs w:val="24"/>
              </w:rPr>
              <w:t xml:space="preserve">Составление опорной сравнительной таблицы «Кутузов и Наполеон в авторской оценке».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Обучение написанию сочинения – рассуждения.</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12.</w:t>
            </w:r>
            <w:r w:rsidRPr="001F1963">
              <w:rPr>
                <w:rFonts w:ascii="Times New Roman" w:hAnsi="Times New Roman" w:cs="Times New Roman"/>
                <w:b/>
                <w:bCs/>
                <w:sz w:val="24"/>
                <w:szCs w:val="24"/>
              </w:rPr>
              <w:t xml:space="preserve"> Практическое занятие № 20: </w:t>
            </w:r>
            <w:r w:rsidRPr="001F1963">
              <w:rPr>
                <w:rFonts w:ascii="Times New Roman" w:hAnsi="Times New Roman" w:cs="Times New Roman"/>
                <w:bCs/>
                <w:sz w:val="24"/>
                <w:szCs w:val="24"/>
              </w:rPr>
              <w:t xml:space="preserve">Сочинение-рассуждение по роману Л.Н. Толстого «Война и мир».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B12F0">
            <w:pPr>
              <w:spacing w:after="0" w:line="240" w:lineRule="auto"/>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2.10.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А.П. Чехов.</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81</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82</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83</w:t>
            </w:r>
          </w:p>
          <w:p w:rsidR="00037C07" w:rsidRDefault="00037C07" w:rsidP="00AB12F0">
            <w:pPr>
              <w:spacing w:after="0" w:line="240" w:lineRule="auto"/>
              <w:rPr>
                <w:rFonts w:ascii="Times New Roman" w:hAnsi="Times New Roman" w:cs="Times New Roman"/>
                <w:bCs/>
                <w:sz w:val="24"/>
                <w:szCs w:val="24"/>
              </w:rPr>
            </w:pP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84</w:t>
            </w:r>
          </w:p>
          <w:p w:rsidR="00037C07"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85</w:t>
            </w:r>
          </w:p>
          <w:p w:rsidR="00037C07" w:rsidRDefault="00037C07" w:rsidP="00AB12F0">
            <w:pPr>
              <w:spacing w:after="0" w:line="240" w:lineRule="auto"/>
              <w:rPr>
                <w:rFonts w:ascii="Times New Roman" w:hAnsi="Times New Roman" w:cs="Times New Roman"/>
                <w:bCs/>
                <w:sz w:val="24"/>
                <w:szCs w:val="24"/>
              </w:rPr>
            </w:pP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теме «Сведения из биографии </w:t>
            </w:r>
          </w:p>
          <w:p w:rsidR="001F1963" w:rsidRPr="001F1963" w:rsidRDefault="001F1963" w:rsidP="00AB12F0">
            <w:pPr>
              <w:spacing w:after="0" w:line="240" w:lineRule="auto"/>
              <w:rPr>
                <w:rFonts w:ascii="Times New Roman" w:eastAsia="Times New Roman" w:hAnsi="Times New Roman" w:cs="Times New Roman"/>
                <w:b/>
                <w:sz w:val="24"/>
                <w:szCs w:val="24"/>
                <w:lang w:eastAsia="ru-RU"/>
              </w:rPr>
            </w:pPr>
            <w:r w:rsidRPr="001F1963">
              <w:rPr>
                <w:rFonts w:ascii="Times New Roman" w:hAnsi="Times New Roman" w:cs="Times New Roman"/>
                <w:bCs/>
                <w:sz w:val="24"/>
                <w:szCs w:val="24"/>
              </w:rPr>
              <w:t>А.П. Чехова».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2.Юмористические рассказы. Особенности изображения «маленького человека» в прозе А.П. Чехова.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3.Драматургия Чехова. Комедия «Вишневый сад». История создания, жанр, система персонажей.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4.Сочетание комического и драматического в пьесе «Вишневый сад».</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w:t>
            </w:r>
            <w:r w:rsidRPr="001F1963">
              <w:rPr>
                <w:rFonts w:ascii="Times New Roman" w:hAnsi="Times New Roman" w:cs="Times New Roman"/>
                <w:b/>
                <w:bCs/>
                <w:sz w:val="24"/>
                <w:szCs w:val="24"/>
              </w:rPr>
              <w:t xml:space="preserve"> Практическое занятие № 21: </w:t>
            </w:r>
            <w:r w:rsidRPr="001F1963">
              <w:rPr>
                <w:rFonts w:ascii="Times New Roman" w:hAnsi="Times New Roman" w:cs="Times New Roman"/>
                <w:bCs/>
                <w:sz w:val="24"/>
                <w:szCs w:val="24"/>
              </w:rPr>
              <w:t>Обучение написанию сочинения-рассуждения по произведениям А.П. Чехова.</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6.</w:t>
            </w:r>
            <w:r w:rsidRPr="001F1963">
              <w:rPr>
                <w:rFonts w:ascii="Times New Roman" w:hAnsi="Times New Roman" w:cs="Times New Roman"/>
                <w:b/>
                <w:bCs/>
                <w:sz w:val="24"/>
                <w:szCs w:val="24"/>
              </w:rPr>
              <w:t xml:space="preserve"> Практическое занятие № 22: </w:t>
            </w:r>
            <w:r w:rsidRPr="001F1963">
              <w:rPr>
                <w:rFonts w:ascii="Times New Roman" w:hAnsi="Times New Roman" w:cs="Times New Roman"/>
                <w:bCs/>
                <w:sz w:val="24"/>
                <w:szCs w:val="24"/>
              </w:rPr>
              <w:t>Написание сочинения - рассуждения по произведениям А.П. Чехова.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lastRenderedPageBreak/>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p w:rsidR="001F1963" w:rsidRPr="001F1963" w:rsidRDefault="001F1963" w:rsidP="00AB12F0">
            <w:pPr>
              <w:spacing w:after="0" w:line="240" w:lineRule="auto"/>
              <w:rPr>
                <w:rFonts w:ascii="Times New Roman" w:hAnsi="Times New Roman" w:cs="Times New Roman"/>
                <w:bCs/>
                <w:sz w:val="24"/>
                <w:szCs w:val="24"/>
                <w:lang w:val="en-US"/>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lang w:val="en-US"/>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lang w:val="en-US"/>
              </w:rPr>
              <w:t>C</w:t>
            </w:r>
            <w:r w:rsidRPr="001F1963">
              <w:rPr>
                <w:rFonts w:ascii="Times New Roman" w:hAnsi="Times New Roman" w:cs="Times New Roman"/>
                <w:b/>
                <w:bCs/>
                <w:sz w:val="24"/>
                <w:szCs w:val="24"/>
              </w:rPr>
              <w:t>амостоятельная  работа №2:</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Выполнение домашнего задания, ответить на вопросы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2.анализ эпизодов из произведений А,Н, Островского, М.Е. Салтыкова – Щедрина,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И.С. Тургенева, Ф.М. Достоевского. Л.Н. Толстого, А П Чехова;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3.конспектирование учебной литературы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4.работа в библиотеке с литературными и литературно-критическими источниками информации;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5.поиск информации в электронных источниках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теоретическое исследование по теме « Особенности развития русской литературы во второй половине 19 века»;</w:t>
            </w:r>
          </w:p>
          <w:p w:rsidR="001F1963" w:rsidRPr="001F1963" w:rsidRDefault="001F1963" w:rsidP="00C8152A">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7.подготовка сообщений, докладов: «Могучая кучка» - содружество русских  композиторов», «Малый театр», «Третьяковская галерея». </w:t>
            </w:r>
          </w:p>
          <w:p w:rsidR="001F1963" w:rsidRPr="001F1963" w:rsidRDefault="001F1963" w:rsidP="00C8152A">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подготовка презентаций:  «Книга очерков И. Гончарова «Фрегат «Паллада»»,   « Образы градоначальников. Элементы антиутопии в «Истории одного города» М.Е. Салтыкова-Щедрина», « Юмористические рассказы. Особенности изображения «маленького человека» в прозе А.П. Чехова»;</w:t>
            </w:r>
          </w:p>
          <w:p w:rsidR="001F1963" w:rsidRPr="001F1963" w:rsidRDefault="001F1963" w:rsidP="00A94642">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9.составление хронологических таблиц по творчеству: А,Н, Островского, М.Е. Салтыкова – Щедрина, И.С. Тургенева, Ф.М. Достоевского, Л.Н. Толстого, А П Чехова;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10.подготовка развернутых ответов на вопросы по темам уроков;</w:t>
            </w:r>
          </w:p>
          <w:p w:rsidR="001F1963" w:rsidRPr="001F1963" w:rsidRDefault="001F1963" w:rsidP="00A94642">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11.составление опорных таблиц: «Духовные искания Андрея Болконского (Пьера Безухова, Наташи Ростовой), «Кутузов и Наполеон в авторской оценке». </w:t>
            </w:r>
          </w:p>
          <w:p w:rsidR="001F1963" w:rsidRPr="001F1963" w:rsidRDefault="001F1963" w:rsidP="001973D9">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12.сочинения по творчеству  А.Н. Островского,  Л.Н. Толстого, А П Чехова;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A0083E" w:rsidP="00A0083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6</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4</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1973D9">
        <w:trPr>
          <w:trHeight w:val="354"/>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1973D9">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Раздел 3.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Поэзия второй половины 19 века.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rsidTr="00B5017B">
        <w:trPr>
          <w:trHeight w:val="1222"/>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lastRenderedPageBreak/>
              <w:t xml:space="preserve">Тема 3.1.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Обзор русской поэзии второй половины 19 века.</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87</w:t>
            </w:r>
          </w:p>
          <w:p w:rsidR="00037C07" w:rsidRPr="001F1963" w:rsidRDefault="00037C07"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88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1.Идейная борьба направлений «чистого искусства» и гражданской литературы.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2.Стилевое, жанровое и тематическое разнообразие русской лирики второй половины 19 века.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983"/>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3.2.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Ф.И. Тютчев</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90</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1.Жизненный и творческий путь Ф.И. Тютчева.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2.Философская, общественно – политическая и любовная лирика Ф.И. Тютчева. Художественные особенности лирики Ф.И. Тютчева.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3.3.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А.А. Фет.   </w:t>
            </w:r>
          </w:p>
        </w:tc>
        <w:tc>
          <w:tcPr>
            <w:tcW w:w="709" w:type="dxa"/>
            <w:tcBorders>
              <w:top w:val="single" w:sz="4" w:space="0" w:color="auto"/>
              <w:left w:val="single" w:sz="4" w:space="0" w:color="auto"/>
              <w:bottom w:val="single" w:sz="4" w:space="0" w:color="auto"/>
              <w:right w:val="single" w:sz="4" w:space="0" w:color="auto"/>
            </w:tcBorders>
          </w:tcPr>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91</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1.Эстетические взгляды  и художественные особенности поэзии А.А. Фета. </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3.4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А.К. Толстой.</w:t>
            </w:r>
          </w:p>
        </w:tc>
        <w:tc>
          <w:tcPr>
            <w:tcW w:w="709" w:type="dxa"/>
            <w:tcBorders>
              <w:top w:val="single" w:sz="4" w:space="0" w:color="auto"/>
              <w:left w:val="single" w:sz="4" w:space="0" w:color="auto"/>
              <w:bottom w:val="single" w:sz="4" w:space="0" w:color="auto"/>
              <w:right w:val="single" w:sz="4" w:space="0" w:color="auto"/>
            </w:tcBorders>
          </w:tcPr>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92</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 Обучение декламации. Идейно – тематические и  художественные особенности лирики А.К. Толстого</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25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3.5.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Н.А. Некрасов.</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93</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94</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95</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96</w:t>
            </w: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97</w:t>
            </w: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Жизненный и творческий путь Н.А. Некрасова».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2.Своеобразие тем и, мотивов и образов поэзии Н.А. Некрасова 1840 – 1850-х и 1860 – 1870-х годов.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3.Поэма «Кому на Руси жить хорошо»  - замысел поэмы, жанр, композиция, сюжет.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4.Проблема счастья.</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5.Многообразие крестьянских типов.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6.Сатирические портреты в поэме.</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1740"/>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Самостоятельная работа № 3:</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sz w:val="24"/>
                <w:szCs w:val="24"/>
              </w:rPr>
              <w:t xml:space="preserve">1. </w:t>
            </w:r>
            <w:r w:rsidRPr="001F1963">
              <w:rPr>
                <w:rFonts w:ascii="Times New Roman" w:hAnsi="Times New Roman" w:cs="Times New Roman"/>
                <w:sz w:val="24"/>
                <w:szCs w:val="24"/>
              </w:rPr>
              <w:t xml:space="preserve">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конспектирование литературно – критических статей;</w:t>
            </w:r>
          </w:p>
          <w:p w:rsidR="001F1963" w:rsidRPr="001F1963" w:rsidRDefault="001F1963" w:rsidP="0065696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самостоятельный анализ эпизодов произведений  Ф.И. Тютчева, А.А. Фета, А.К. Толстого, Н.А. Некрасова;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 составление хронологических таблиц по творчеству  Ф.И. Тютчева, А.А. Фета, А.К. Толстого, Н.А. Некрасова;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сочинение по поэме Н.А. Некрасова «Кому на Руси жить хорошо»</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p>
        </w:tc>
      </w:tr>
      <w:tr w:rsidR="001F1963" w:rsidRPr="001F1963" w:rsidTr="00B5017B">
        <w:trPr>
          <w:trHeight w:val="553"/>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4.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lang w:val="en-US"/>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Русская литература 20 века.</w:t>
            </w:r>
          </w:p>
          <w:p w:rsidR="001F1963" w:rsidRPr="001F1963" w:rsidRDefault="001F1963" w:rsidP="00AB12F0">
            <w:pPr>
              <w:spacing w:after="0" w:line="240" w:lineRule="auto"/>
              <w:rPr>
                <w:rFonts w:ascii="Times New Roman" w:hAnsi="Times New Roman" w:cs="Times New Roman"/>
                <w:b/>
                <w:bCs/>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26</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4.1.</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Особенности </w:t>
            </w:r>
            <w:r w:rsidRPr="001F1963">
              <w:rPr>
                <w:rFonts w:ascii="Times New Roman" w:hAnsi="Times New Roman" w:cs="Times New Roman"/>
                <w:b/>
                <w:bCs/>
                <w:sz w:val="24"/>
                <w:szCs w:val="24"/>
              </w:rPr>
              <w:lastRenderedPageBreak/>
              <w:t>развития литературы и других видов искусства начале 20 века.</w:t>
            </w:r>
          </w:p>
        </w:tc>
        <w:tc>
          <w:tcPr>
            <w:tcW w:w="709" w:type="dxa"/>
            <w:tcBorders>
              <w:top w:val="single" w:sz="4" w:space="0" w:color="auto"/>
              <w:left w:val="single" w:sz="4" w:space="0" w:color="auto"/>
              <w:bottom w:val="single" w:sz="4" w:space="0" w:color="auto"/>
              <w:right w:val="single" w:sz="4" w:space="0" w:color="auto"/>
            </w:tcBorders>
          </w:tcPr>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99</w:t>
            </w: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1.Серебряный век как культурно – историческая эпоха.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Реализм и модернизм в литературном процессе рубежа веков.</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w:t>
            </w:r>
            <w:r w:rsidRPr="001F1963">
              <w:rPr>
                <w:rFonts w:ascii="Times New Roman" w:hAnsi="Times New Roman" w:cs="Times New Roman"/>
                <w:b/>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p>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Тема 4.2.</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И.А. Бунин.</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101</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102</w:t>
            </w: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103</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Практическое занятие № 23: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темам: «</w:t>
            </w:r>
            <w:r w:rsidRPr="001F1963">
              <w:rPr>
                <w:rFonts w:ascii="Times New Roman" w:hAnsi="Times New Roman" w:cs="Times New Roman"/>
                <w:sz w:val="24"/>
                <w:szCs w:val="24"/>
              </w:rPr>
              <w:t xml:space="preserve">Жизненный и творческий путь», « Бунин – поэт».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2.И. Бунин «Антоновские яблоки».</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3.И. Бунин  «Господин из Сан-Франциско».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Тема 4.3</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bCs/>
                <w:sz w:val="24"/>
                <w:szCs w:val="24"/>
              </w:rPr>
              <w:t>А.И. Куприн</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104</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105</w:t>
            </w:r>
          </w:p>
          <w:p w:rsidR="00037C07" w:rsidRDefault="00037C07" w:rsidP="00AB12F0">
            <w:pPr>
              <w:spacing w:after="0" w:line="240" w:lineRule="auto"/>
              <w:rPr>
                <w:rFonts w:ascii="Times New Roman" w:hAnsi="Times New Roman" w:cs="Times New Roman"/>
                <w:sz w:val="24"/>
                <w:szCs w:val="24"/>
              </w:rPr>
            </w:pP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106</w:t>
            </w:r>
          </w:p>
          <w:p w:rsidR="00037C07" w:rsidRP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107</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Жизненный и творческий путь А. Куприна».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Повесть «Гранатовый браслет» - спор о сильной, бескорыстной любви, тема неравенства в повести.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3. Обучение написанию сочинения-рассуждения.</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 </w:t>
            </w:r>
            <w:r w:rsidRPr="001F1963">
              <w:rPr>
                <w:rFonts w:ascii="Times New Roman" w:hAnsi="Times New Roman" w:cs="Times New Roman"/>
                <w:b/>
                <w:sz w:val="24"/>
                <w:szCs w:val="24"/>
              </w:rPr>
              <w:t xml:space="preserve"> Практическое занятие № 24: </w:t>
            </w:r>
            <w:r w:rsidRPr="001F1963">
              <w:rPr>
                <w:rFonts w:ascii="Times New Roman" w:hAnsi="Times New Roman" w:cs="Times New Roman"/>
                <w:sz w:val="24"/>
                <w:szCs w:val="24"/>
              </w:rPr>
              <w:t xml:space="preserve"> Написание сочинения – рассуждения по творчеству А. Куприна (И. Бунина).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4.4.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Серебряный век русской поэзии.</w:t>
            </w:r>
          </w:p>
        </w:tc>
        <w:tc>
          <w:tcPr>
            <w:tcW w:w="709" w:type="dxa"/>
            <w:tcBorders>
              <w:top w:val="single" w:sz="4" w:space="0" w:color="auto"/>
              <w:left w:val="single" w:sz="4" w:space="0" w:color="auto"/>
              <w:bottom w:val="single" w:sz="4" w:space="0" w:color="auto"/>
              <w:right w:val="single" w:sz="4" w:space="0" w:color="auto"/>
            </w:tcBorders>
          </w:tcPr>
          <w:p w:rsidR="001F1963"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108</w:t>
            </w: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109</w:t>
            </w:r>
          </w:p>
          <w:p w:rsidR="00037C07" w:rsidRDefault="00037C07"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110</w:t>
            </w:r>
          </w:p>
          <w:p w:rsidR="00037C07" w:rsidRPr="001F1963" w:rsidRDefault="00037C07"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D8328F">
              <w:rPr>
                <w:rFonts w:ascii="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1.Символизм.</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Акмеизм.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 Футуризм.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Новокрестьянская поэзия.</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4.5.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М. Горький</w:t>
            </w:r>
          </w:p>
        </w:tc>
        <w:tc>
          <w:tcPr>
            <w:tcW w:w="709" w:type="dxa"/>
            <w:tcBorders>
              <w:top w:val="single" w:sz="4" w:space="0" w:color="auto"/>
              <w:left w:val="single" w:sz="4" w:space="0" w:color="auto"/>
              <w:bottom w:val="single" w:sz="4" w:space="0" w:color="auto"/>
              <w:right w:val="single" w:sz="4" w:space="0" w:color="auto"/>
            </w:tcBorders>
          </w:tcPr>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112</w:t>
            </w:r>
          </w:p>
          <w:p w:rsidR="00D8328F" w:rsidRDefault="00D8328F" w:rsidP="00AB12F0">
            <w:pPr>
              <w:spacing w:after="0" w:line="240" w:lineRule="auto"/>
              <w:rPr>
                <w:rFonts w:ascii="Times New Roman" w:hAnsi="Times New Roman" w:cs="Times New Roman"/>
                <w:sz w:val="24"/>
                <w:szCs w:val="24"/>
              </w:rPr>
            </w:pP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113</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114</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115</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116</w:t>
            </w:r>
          </w:p>
          <w:p w:rsidR="00D8328F" w:rsidRDefault="00D8328F" w:rsidP="00AB12F0">
            <w:pPr>
              <w:spacing w:after="0" w:line="240" w:lineRule="auto"/>
              <w:rPr>
                <w:rFonts w:ascii="Times New Roman" w:hAnsi="Times New Roman" w:cs="Times New Roman"/>
                <w:sz w:val="24"/>
                <w:szCs w:val="24"/>
              </w:rPr>
            </w:pPr>
          </w:p>
          <w:p w:rsidR="00D8328F" w:rsidRDefault="00D8328F"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117</w:t>
            </w:r>
          </w:p>
          <w:p w:rsidR="00D8328F" w:rsidRPr="001F1963" w:rsidRDefault="00D8328F" w:rsidP="00D8328F">
            <w:pPr>
              <w:spacing w:after="0" w:line="240" w:lineRule="auto"/>
              <w:rPr>
                <w:rFonts w:ascii="Times New Roman" w:hAnsi="Times New Roman" w:cs="Times New Roman"/>
                <w:sz w:val="24"/>
                <w:szCs w:val="24"/>
              </w:rPr>
            </w:pPr>
            <w:r>
              <w:rPr>
                <w:rFonts w:ascii="Times New Roman" w:hAnsi="Times New Roman" w:cs="Times New Roman"/>
                <w:sz w:val="24"/>
                <w:szCs w:val="24"/>
              </w:rPr>
              <w:t>118-119</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Сведения из биографии М. Горького».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2.Тематика и проблематика романтического творчества  М. Горького.</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3.Пьеса «На дне». Изображение правды жизни и ее философский смысл.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4.Герои пьесы. Спор о назначении человека.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5.Новаторство Горького – драматурга. Авторская позиция и способы ее выражения.</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6</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Самостоятельная работа над</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тезисным планом сочинения – рассуждения.</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7 - 8. </w:t>
            </w:r>
            <w:r w:rsidRPr="001F1963">
              <w:rPr>
                <w:rFonts w:ascii="Times New Roman" w:hAnsi="Times New Roman" w:cs="Times New Roman"/>
                <w:b/>
                <w:sz w:val="24"/>
                <w:szCs w:val="24"/>
              </w:rPr>
              <w:t xml:space="preserve"> Практическое занятие № 25 - 26: </w:t>
            </w:r>
            <w:r w:rsidRPr="001F1963">
              <w:rPr>
                <w:rFonts w:ascii="Times New Roman" w:hAnsi="Times New Roman" w:cs="Times New Roman"/>
                <w:sz w:val="24"/>
                <w:szCs w:val="24"/>
              </w:rPr>
              <w:t>Сочинение по творчеству М. Горького.</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2</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1858"/>
        </w:trPr>
        <w:tc>
          <w:tcPr>
            <w:tcW w:w="2660" w:type="dxa"/>
            <w:vMerge w:val="restart"/>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4.6.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А.А. Блок</w:t>
            </w:r>
          </w:p>
        </w:tc>
        <w:tc>
          <w:tcPr>
            <w:tcW w:w="709" w:type="dxa"/>
            <w:tcBorders>
              <w:top w:val="single" w:sz="4" w:space="0" w:color="auto"/>
              <w:left w:val="single" w:sz="4" w:space="0" w:color="auto"/>
              <w:bottom w:val="single" w:sz="4" w:space="0" w:color="auto"/>
              <w:right w:val="single" w:sz="4" w:space="0" w:color="auto"/>
            </w:tcBorders>
          </w:tcPr>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120</w:t>
            </w:r>
          </w:p>
          <w:p w:rsidR="00D8328F" w:rsidRDefault="00D8328F" w:rsidP="00AB12F0">
            <w:pPr>
              <w:spacing w:after="0" w:line="240" w:lineRule="auto"/>
              <w:rPr>
                <w:rFonts w:ascii="Times New Roman" w:hAnsi="Times New Roman" w:cs="Times New Roman"/>
                <w:sz w:val="24"/>
                <w:szCs w:val="24"/>
              </w:rPr>
            </w:pP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121</w:t>
            </w:r>
          </w:p>
          <w:p w:rsidR="00D8328F" w:rsidRDefault="00D8328F" w:rsidP="00AB12F0">
            <w:pPr>
              <w:spacing w:after="0" w:line="240" w:lineRule="auto"/>
              <w:rPr>
                <w:rFonts w:ascii="Times New Roman" w:hAnsi="Times New Roman" w:cs="Times New Roman"/>
                <w:sz w:val="24"/>
                <w:szCs w:val="24"/>
              </w:rPr>
            </w:pP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122</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123</w:t>
            </w:r>
          </w:p>
          <w:p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w:t>
            </w:r>
            <w:r w:rsidRPr="001F1963">
              <w:rPr>
                <w:rFonts w:ascii="Times New Roman" w:hAnsi="Times New Roman" w:cs="Times New Roman"/>
                <w:sz w:val="24"/>
                <w:szCs w:val="24"/>
              </w:rPr>
              <w:t xml:space="preserve">Творческий путь поэта А. Блока».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2.Природа социальных противоречий в изображении поэта. Анализ стихотворений Блока.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Поэма А.А. Блока «Двенадцать». Сюжет поэмы и ее герои.</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4. Изображение «мирового пожара», борьба миров, образ Христа в поэме.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5. </w:t>
            </w:r>
            <w:r w:rsidRPr="001F1963">
              <w:rPr>
                <w:rFonts w:ascii="Times New Roman" w:hAnsi="Times New Roman" w:cs="Times New Roman"/>
                <w:b/>
                <w:sz w:val="24"/>
                <w:szCs w:val="24"/>
              </w:rPr>
              <w:t xml:space="preserve"> Практическое занятие № 27:  </w:t>
            </w:r>
            <w:r w:rsidRPr="001F1963">
              <w:rPr>
                <w:rFonts w:ascii="Times New Roman" w:hAnsi="Times New Roman" w:cs="Times New Roman"/>
                <w:sz w:val="24"/>
                <w:szCs w:val="24"/>
              </w:rPr>
              <w:t>Сочинение по творчеству А. Блока.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A11FFD" w:rsidRDefault="00A11FFD"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609"/>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b/>
                <w:sz w:val="24"/>
                <w:szCs w:val="24"/>
              </w:rPr>
              <w:t>Самостоятельная работа №4:</w:t>
            </w:r>
            <w:r w:rsidRPr="001F1963">
              <w:rPr>
                <w:rFonts w:ascii="Times New Roman" w:hAnsi="Times New Roman" w:cs="Times New Roman"/>
                <w:sz w:val="24"/>
                <w:szCs w:val="24"/>
              </w:rPr>
              <w:t xml:space="preserve"> </w:t>
            </w:r>
          </w:p>
          <w:p w:rsidR="001F1963" w:rsidRPr="001F1963" w:rsidRDefault="001F1963" w:rsidP="00656966">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работа в библиотеке: поиск новой информации по темам уроков;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теоретическое исследование по теме « Реализм и модернизм в литературном процессе рубежа веков»;</w:t>
            </w:r>
          </w:p>
          <w:p w:rsidR="001F1963" w:rsidRPr="001F1963" w:rsidRDefault="001F1963" w:rsidP="003F1227">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4.подготовка сообщений, докладов, презентаций: « Символизм», «Акмеизм», «Футуризм», «Новокрестьянская поэзия»;</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5.самостоятельный анализ эпизодов произведений:  И. Бунин  «Господин из Сан-Франциско», А. Куприн «Гранатовый браслет».</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анализ стихотворений А. Блока;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7.составление хронологических таблиц, опорных конспектов по творчеству М. Горького, А. Блока;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8.сочинения по творчеству И. Бунина, А. Куприна, А. Блока.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13</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B5017B">
        <w:trPr>
          <w:trHeight w:val="24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Раздел 5</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Литература 1920-х годов.</w:t>
            </w:r>
          </w:p>
          <w:p w:rsidR="001F1963" w:rsidRPr="001F1963" w:rsidRDefault="001F1963" w:rsidP="00AB12F0">
            <w:pPr>
              <w:spacing w:after="0" w:line="240" w:lineRule="auto"/>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2</w:t>
            </w:r>
          </w:p>
        </w:tc>
      </w:tr>
      <w:tr w:rsidR="001F1963" w:rsidRPr="001F1963" w:rsidTr="00B5017B">
        <w:trPr>
          <w:trHeight w:val="157"/>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Тема5.1.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литературы  1920-х годов</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125</w:t>
            </w:r>
          </w:p>
          <w:p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1.Противоречивость литературного процесса 1920 –х годов.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2.Литературные группировки. Эксперименты со словом в поисках  поэтического языка новой эпохи.</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240"/>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5.2.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В.В. Маяковский </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127</w:t>
            </w:r>
          </w:p>
          <w:p w:rsidR="00D8328F" w:rsidRDefault="00D8328F" w:rsidP="00AB12F0">
            <w:pPr>
              <w:spacing w:after="0" w:line="240" w:lineRule="auto"/>
              <w:rPr>
                <w:rFonts w:ascii="Times New Roman" w:hAnsi="Times New Roman" w:cs="Times New Roman"/>
                <w:sz w:val="24"/>
                <w:szCs w:val="24"/>
              </w:rPr>
            </w:pP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128</w:t>
            </w:r>
          </w:p>
          <w:p w:rsidR="00D8328F" w:rsidRDefault="00D8328F" w:rsidP="00AB12F0">
            <w:pPr>
              <w:spacing w:after="0" w:line="240" w:lineRule="auto"/>
              <w:rPr>
                <w:rFonts w:ascii="Times New Roman" w:hAnsi="Times New Roman" w:cs="Times New Roman"/>
                <w:sz w:val="24"/>
                <w:szCs w:val="24"/>
              </w:rPr>
            </w:pP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129</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130</w:t>
            </w:r>
          </w:p>
          <w:p w:rsidR="00D8328F" w:rsidRPr="001F1963" w:rsidRDefault="00D8328F" w:rsidP="00AB12F0">
            <w:pPr>
              <w:spacing w:after="0" w:line="240" w:lineRule="auto"/>
              <w:rPr>
                <w:rFonts w:ascii="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1.Слово о В.В. Маяковском. Художественные особенности поэзии В.В. Маяковского.</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 Основные темы  и проблемы раннего творчества. Основные темы и проблемы послеоктябрьского творчества. Сатира В. Маяковского.</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3.Поэма «Во весь голос». Тема поэта и поэзии.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sz w:val="24"/>
                <w:szCs w:val="24"/>
              </w:rPr>
              <w:t xml:space="preserve">4. </w:t>
            </w:r>
            <w:r w:rsidRPr="001F1963">
              <w:rPr>
                <w:rFonts w:ascii="Times New Roman" w:hAnsi="Times New Roman" w:cs="Times New Roman"/>
                <w:b/>
                <w:sz w:val="24"/>
                <w:szCs w:val="24"/>
              </w:rPr>
              <w:t xml:space="preserve">Практическое занятие № 28: </w:t>
            </w:r>
            <w:r w:rsidRPr="001F1963">
              <w:rPr>
                <w:rFonts w:ascii="Times New Roman" w:hAnsi="Times New Roman" w:cs="Times New Roman"/>
                <w:sz w:val="24"/>
                <w:szCs w:val="24"/>
              </w:rPr>
              <w:t xml:space="preserve">Обучение  сочинению анализу лирического произведения по творчеству В. Маяковского (А. Блока, С. Есенина).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p w:rsidR="001F1963" w:rsidRPr="001F1963" w:rsidRDefault="001F1963" w:rsidP="00AB12F0">
            <w:pPr>
              <w:spacing w:after="0" w:line="240" w:lineRule="auto"/>
              <w:rPr>
                <w:rFonts w:ascii="Times New Roman" w:hAnsi="Times New Roman" w:cs="Times New Roman"/>
                <w:bCs/>
                <w:sz w:val="24"/>
                <w:szCs w:val="24"/>
                <w:lang w:val="en-US"/>
              </w:rPr>
            </w:pPr>
          </w:p>
        </w:tc>
      </w:tr>
      <w:tr w:rsidR="001F1963" w:rsidRPr="001F1963" w:rsidTr="00CA19CC">
        <w:trPr>
          <w:trHeight w:val="1415"/>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Тема 5.3.</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С.А. Есенин</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131</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132</w:t>
            </w:r>
          </w:p>
          <w:p w:rsidR="00D8328F"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133</w:t>
            </w:r>
          </w:p>
          <w:p w:rsidR="00D8328F" w:rsidRPr="001F1963" w:rsidRDefault="00D8328F"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1.Слово о Есенине. Основные темы и проблемы творчества.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2.Творчество С.А. Есенина. 1923 – 1925гг.   Поэтизация русской деревни.</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3. Развитие темы Родины как выражение любви к России</w:t>
            </w:r>
          </w:p>
          <w:p w:rsidR="001F1963" w:rsidRPr="001F1963" w:rsidRDefault="001F1963" w:rsidP="00CA19CC">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w:t>
            </w:r>
            <w:r w:rsidRPr="001F1963">
              <w:rPr>
                <w:rFonts w:ascii="Times New Roman" w:hAnsi="Times New Roman" w:cs="Times New Roman"/>
                <w:b/>
                <w:sz w:val="24"/>
                <w:szCs w:val="24"/>
              </w:rPr>
              <w:t xml:space="preserve"> Практическое занятие № 29: </w:t>
            </w:r>
            <w:r w:rsidRPr="001F1963">
              <w:rPr>
                <w:rFonts w:ascii="Times New Roman" w:hAnsi="Times New Roman" w:cs="Times New Roman"/>
                <w:sz w:val="24"/>
                <w:szCs w:val="24"/>
              </w:rPr>
              <w:t>Обучение  сочинению анализу лирического произведения по творчеству С. Есенина.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207"/>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Тема 5.4.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А.А. Фадеев </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tabs>
                <w:tab w:val="left" w:pos="3975"/>
              </w:tabs>
              <w:spacing w:after="0" w:line="240" w:lineRule="auto"/>
              <w:rPr>
                <w:rFonts w:ascii="Times New Roman" w:hAnsi="Times New Roman" w:cs="Times New Roman"/>
                <w:sz w:val="24"/>
                <w:szCs w:val="24"/>
              </w:rPr>
            </w:pPr>
            <w:r>
              <w:rPr>
                <w:rFonts w:ascii="Times New Roman" w:hAnsi="Times New Roman" w:cs="Times New Roman"/>
                <w:sz w:val="24"/>
                <w:szCs w:val="24"/>
              </w:rPr>
              <w:t>135</w:t>
            </w:r>
          </w:p>
          <w:p w:rsidR="00D8328F" w:rsidRPr="001F1963" w:rsidRDefault="00D8328F" w:rsidP="00AB12F0">
            <w:pPr>
              <w:tabs>
                <w:tab w:val="left" w:pos="3975"/>
              </w:tabs>
              <w:spacing w:after="0" w:line="240" w:lineRule="auto"/>
              <w:rPr>
                <w:rFonts w:ascii="Times New Roman" w:hAnsi="Times New Roman" w:cs="Times New Roman"/>
                <w:sz w:val="24"/>
                <w:szCs w:val="24"/>
              </w:rPr>
            </w:pPr>
            <w:r>
              <w:rPr>
                <w:rFonts w:ascii="Times New Roman" w:hAnsi="Times New Roman" w:cs="Times New Roman"/>
                <w:sz w:val="24"/>
                <w:szCs w:val="24"/>
              </w:rPr>
              <w:t>136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tabs>
                <w:tab w:val="left" w:pos="3975"/>
              </w:tabs>
              <w:spacing w:after="0" w:line="240" w:lineRule="auto"/>
              <w:rPr>
                <w:rFonts w:ascii="Times New Roman" w:hAnsi="Times New Roman" w:cs="Times New Roman"/>
                <w:sz w:val="24"/>
                <w:szCs w:val="24"/>
              </w:rPr>
            </w:pPr>
            <w:r w:rsidRPr="001F1963">
              <w:rPr>
                <w:rFonts w:ascii="Times New Roman" w:hAnsi="Times New Roman" w:cs="Times New Roman"/>
                <w:sz w:val="24"/>
                <w:szCs w:val="24"/>
              </w:rPr>
              <w:t>1.Жизнь и творчество А.А. Фадеева.</w:t>
            </w:r>
            <w:r w:rsidRPr="001F1963">
              <w:rPr>
                <w:rFonts w:ascii="Times New Roman" w:hAnsi="Times New Roman" w:cs="Times New Roman"/>
                <w:sz w:val="24"/>
                <w:szCs w:val="24"/>
              </w:rPr>
              <w:tab/>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2.Роман «Разгром» - долг и преданность идее, проблема человека и революции.</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1440"/>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Самостоятельная работа №5:</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w:t>
            </w:r>
            <w:r w:rsidRPr="001F1963">
              <w:rPr>
                <w:rFonts w:ascii="Times New Roman" w:hAnsi="Times New Roman" w:cs="Times New Roman"/>
                <w:b/>
                <w:sz w:val="24"/>
                <w:szCs w:val="24"/>
              </w:rPr>
              <w:t xml:space="preserve">. </w:t>
            </w:r>
            <w:r w:rsidRPr="001F1963">
              <w:rPr>
                <w:rFonts w:ascii="Times New Roman" w:hAnsi="Times New Roman" w:cs="Times New Roman"/>
                <w:sz w:val="24"/>
                <w:szCs w:val="24"/>
              </w:rPr>
              <w:t xml:space="preserve">выполнение домашнего задания, </w:t>
            </w:r>
            <w:r w:rsidRPr="001F1963">
              <w:rPr>
                <w:rFonts w:ascii="Times New Roman" w:hAnsi="Times New Roman" w:cs="Times New Roman"/>
                <w:bCs/>
                <w:sz w:val="24"/>
                <w:szCs w:val="24"/>
              </w:rPr>
              <w:t>ответить на вопросы по темам уроков;</w:t>
            </w:r>
          </w:p>
          <w:p w:rsidR="001F1963" w:rsidRPr="001F1963" w:rsidRDefault="001F1963" w:rsidP="00A879D5">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rsidR="001F1963" w:rsidRPr="001F1963" w:rsidRDefault="001F1963" w:rsidP="00A879D5">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 xml:space="preserve">3. теоретическое исследование по теме « Противоречивость литературного процесса 1920 –х годов»; </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4. подготовка сообщений, презентаций: « Литературные группировки», «Эксперименты со словом в поисках  поэтического языка новой эпохи»;</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 самостоятельный анализ эпизодов произведений, анализ стихотворений  В. Маяковского,  С. Есенина;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подготовка развёрнутых ответов на вопросы по теме урока.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B5017B">
        <w:trPr>
          <w:trHeight w:val="483"/>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Раздел 6.</w:t>
            </w:r>
          </w:p>
          <w:p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русской  литературы в 1930 – начала 1940 –х годов.</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30</w:t>
            </w:r>
          </w:p>
        </w:tc>
        <w:tc>
          <w:tcPr>
            <w:tcW w:w="127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6.1.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литературы в 1930 –  начала 1940 годов.</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137</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1.Общие тенденции литературного процесса 1930 – 1940гг.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2.</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«Ведущие направления в советской прозе, поэзии и драматургии» – доклады по теме урока.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6.2.</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М.И. Цветаева.</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139</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140</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141</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142</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Представление презентаций «Слово о М.И. Цветаевой», « Основные мотивы,  темы и проблемы лирики М.И. Цветаевой». Анализ стихотворений.  Обучение правилам декламации.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Основные мотивы,  темы и проблемы лирики М.И. Цветаевой.</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3.Художественные особенности поэзии М. Цветаевой.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4.Фольклорные и литературные образы  и мотивы в лирике Цветаевой.</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6.3.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О.Э. Мандельштам</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143</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144</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30: </w:t>
            </w:r>
            <w:r w:rsidRPr="001F1963">
              <w:rPr>
                <w:rFonts w:ascii="Times New Roman" w:hAnsi="Times New Roman" w:cs="Times New Roman"/>
                <w:bCs/>
                <w:sz w:val="24"/>
                <w:szCs w:val="24"/>
              </w:rPr>
              <w:t>Представление презентаций «Слово об О.Э. Мандельштаме», «Основные мотивы лирики». Анализ стихотворений. Декламация.</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Противостояние поэта «веку волкодаву».   Поиски поэтом духовных опор в природе и искусстве.                         </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Тема 6.4.</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А. Платонов.</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145</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1.Личность и судьба А. Платонова.  Основные мотивы творчества.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2.Поиски положительного героя писателем. Рассказ «В прекрасном и яростном мире».</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6.5.</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М.А. Булгаков.</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147</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148</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149</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150</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151</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152</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153</w:t>
            </w:r>
          </w:p>
          <w:p w:rsidR="00D8328F" w:rsidRDefault="00D8328F" w:rsidP="00AB12F0">
            <w:pPr>
              <w:spacing w:after="0" w:line="240" w:lineRule="auto"/>
              <w:rPr>
                <w:rFonts w:ascii="Times New Roman" w:hAnsi="Times New Roman" w:cs="Times New Roman"/>
                <w:bCs/>
                <w:sz w:val="24"/>
                <w:szCs w:val="24"/>
              </w:rPr>
            </w:pP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154</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lastRenderedPageBreak/>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 xml:space="preserve">Самостоятельная работа над составлением хронологической таблицы и подготовке сообщения  по темам: «Личность и судьба Булгакова», « Проблематика и художественное своеобразие раннего творчества».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2.</w:t>
            </w:r>
            <w:r w:rsidRPr="001F1963">
              <w:rPr>
                <w:rFonts w:ascii="Times New Roman" w:hAnsi="Times New Roman" w:cs="Times New Roman"/>
                <w:b/>
                <w:bCs/>
                <w:sz w:val="24"/>
                <w:szCs w:val="24"/>
              </w:rPr>
              <w:t xml:space="preserve">Практическое занятие № 31:  </w:t>
            </w:r>
            <w:r w:rsidRPr="001F1963">
              <w:rPr>
                <w:rFonts w:ascii="Times New Roman" w:hAnsi="Times New Roman" w:cs="Times New Roman"/>
                <w:bCs/>
                <w:sz w:val="24"/>
                <w:szCs w:val="24"/>
              </w:rPr>
              <w:t>Выступление с сообщениями и докладами на семинаре</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«Роман «Белая гвардия» - судьбы людей в годы Гражданской войны».</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3.Роман  «Мастер и Маргарита», своеобразие жанра, многоплановость романа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Аналитическая работа  с  художественным текстом. Ершалаимские главы.</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Картины Москвы 1930 – х годов.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6.Тема любви в романе.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7. </w:t>
            </w:r>
            <w:r w:rsidRPr="001F1963">
              <w:rPr>
                <w:rFonts w:ascii="Times New Roman" w:hAnsi="Times New Roman" w:cs="Times New Roman"/>
                <w:b/>
                <w:bCs/>
                <w:sz w:val="24"/>
                <w:szCs w:val="24"/>
              </w:rPr>
              <w:t>Практическое занятие № 32:</w:t>
            </w:r>
            <w:r w:rsidRPr="001F1963">
              <w:rPr>
                <w:rFonts w:ascii="Times New Roman" w:hAnsi="Times New Roman" w:cs="Times New Roman"/>
                <w:bCs/>
                <w:sz w:val="24"/>
                <w:szCs w:val="24"/>
              </w:rPr>
              <w:t xml:space="preserve">  Работа в группах по подготовке ответов на проблемные вопросы по теме урока «Тема ответственности Творца в романе».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8.Своеобразие писательской манеры.</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6.6.</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И.Э. Бабель</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155</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1.Сведения из биографии Бабеля.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Изображение событий Гражданской войны в книге рассказов «Конармия».</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6.7.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Е. Замятин</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157</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Личность и судьба Е. Замятина. Основные мотивы творчества.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Художественный мир писателя. Роман «Мы».</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D8328F">
        <w:trPr>
          <w:trHeight w:val="423"/>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6.8. </w:t>
            </w:r>
          </w:p>
          <w:p w:rsid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М.А. Шолохов</w:t>
            </w:r>
            <w:r w:rsidRPr="001F1963">
              <w:rPr>
                <w:rFonts w:ascii="Times New Roman" w:hAnsi="Times New Roman" w:cs="Times New Roman"/>
                <w:bCs/>
                <w:sz w:val="24"/>
                <w:szCs w:val="24"/>
              </w:rPr>
              <w:t xml:space="preserve"> </w:t>
            </w: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Pr="001F1963" w:rsidRDefault="00F64F80" w:rsidP="00AB12F0">
            <w:pPr>
              <w:spacing w:after="0" w:line="240" w:lineRule="auto"/>
              <w:rPr>
                <w:rFonts w:ascii="Times New Roman" w:hAnsi="Times New Roman" w:cs="Times New Roman"/>
                <w:b/>
                <w:sz w:val="24"/>
                <w:szCs w:val="24"/>
              </w:rPr>
            </w:pPr>
            <w:r>
              <w:rPr>
                <w:rFonts w:ascii="Times New Roman" w:hAnsi="Times New Roman" w:cs="Times New Roman"/>
                <w:b/>
                <w:sz w:val="24"/>
                <w:szCs w:val="24"/>
              </w:rPr>
              <w:t>3-ий курс</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159</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160</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161</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162</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Pr="00F64F80" w:rsidRDefault="00D8328F" w:rsidP="00AB12F0">
            <w:pPr>
              <w:spacing w:after="0" w:line="240" w:lineRule="auto"/>
              <w:rPr>
                <w:rFonts w:ascii="Times New Roman" w:hAnsi="Times New Roman" w:cs="Times New Roman"/>
                <w:b/>
                <w:bCs/>
                <w:sz w:val="24"/>
                <w:szCs w:val="24"/>
              </w:rPr>
            </w:pPr>
            <w:r w:rsidRPr="00F64F80">
              <w:rPr>
                <w:rFonts w:ascii="Times New Roman" w:hAnsi="Times New Roman" w:cs="Times New Roman"/>
                <w:b/>
                <w:bCs/>
                <w:sz w:val="24"/>
                <w:szCs w:val="24"/>
              </w:rPr>
              <w:t>163</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164</w:t>
            </w: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165</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166</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Практическое занятие № 33:</w:t>
            </w:r>
            <w:r w:rsidRPr="001F1963">
              <w:rPr>
                <w:rFonts w:ascii="Times New Roman" w:hAnsi="Times New Roman" w:cs="Times New Roman"/>
                <w:bCs/>
                <w:sz w:val="24"/>
                <w:szCs w:val="24"/>
              </w:rPr>
              <w:t xml:space="preserve"> Работа с хронологической таблицей, подготовка сообщения по теме «Личность и творческий путь писателя М. Шолохова».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2.Трагический пафос «Донских рассказов».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3.Роман – эпопея «Тихий Дон» - эпопея о судьбах русского народа и казачества в годы Гражданской войны.</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4.</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Аналитическая работа с текстом по теме «Образ Григория Мелехова – трагедия человека из народа в поворотный момент истории, ее смысл и значение».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 </w:t>
            </w:r>
            <w:r w:rsidRPr="001F1963">
              <w:rPr>
                <w:rFonts w:ascii="Times New Roman" w:hAnsi="Times New Roman" w:cs="Times New Roman"/>
                <w:b/>
                <w:bCs/>
                <w:sz w:val="24"/>
                <w:szCs w:val="24"/>
              </w:rPr>
              <w:t>Практическое занятие № 34:</w:t>
            </w:r>
            <w:r w:rsidRPr="001F1963">
              <w:rPr>
                <w:rFonts w:ascii="Times New Roman" w:hAnsi="Times New Roman" w:cs="Times New Roman"/>
                <w:bCs/>
                <w:sz w:val="24"/>
                <w:szCs w:val="24"/>
              </w:rPr>
              <w:t xml:space="preserve"> Выступление с докладами  по теме «Женские судьбы. Любовь на страницах романа».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6.Столкновение старого и нового мира в романе.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7.Патриотизм и гуманизм романа.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8.Своеобразие художественной манеры писателя.</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876"/>
        </w:trPr>
        <w:tc>
          <w:tcPr>
            <w:tcW w:w="2660" w:type="dxa"/>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
                <w:sz w:val="24"/>
                <w:szCs w:val="24"/>
              </w:rPr>
            </w:pPr>
          </w:p>
          <w:p w:rsidR="001F1963" w:rsidRPr="001F1963" w:rsidRDefault="001F1963" w:rsidP="00AB12F0">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№6:</w:t>
            </w:r>
          </w:p>
          <w:p w:rsidR="001F1963" w:rsidRPr="001F1963" w:rsidRDefault="001F1963" w:rsidP="00606187">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 xml:space="preserve"> выполнение домашнего задания,  ответить на вопросы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2.работа в библиотеке, поиск новой информации  по темам уроков;</w:t>
            </w:r>
          </w:p>
          <w:p w:rsidR="001F1963" w:rsidRPr="001F1963" w:rsidRDefault="001F1963" w:rsidP="00606187">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3.теоретическое исследование по теме « Общие тенденции литературного процесса 1930 – 1940гг»;</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подготовка сообщений, докладов, презентаций: «Ведущие направления в советской прозе, поэзии и драматургии     1930-1940-х годов», « Основные мотивы,  темы и проблемы лирики М.И. Цветаевой».</w:t>
            </w:r>
          </w:p>
          <w:p w:rsidR="001F1963" w:rsidRPr="001F1963" w:rsidRDefault="001F1963" w:rsidP="002B24AE">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 самостоятельный анализ эпизодов произведений  Бабеля, Е. Замятина, М. Шолохова;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составление хронологических таблиц по творчеству  Бабеля, Е. Замятина, М. Шолохова;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7.подготовка развернутых ответов на вопросы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сочинение по творчеству М. Шолохова.</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lastRenderedPageBreak/>
              <w:t>15</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lastRenderedPageBreak/>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D8328F">
        <w:trPr>
          <w:trHeight w:val="923"/>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11FFD">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Раздел 7.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D8328F" w:rsidRPr="001F1963" w:rsidRDefault="001F1963" w:rsidP="00CA19CC">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Особенности развития литературы периода Великой Отечественной войны и послевоенных лет.</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tabs>
                <w:tab w:val="left" w:pos="945"/>
              </w:tabs>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2</w:t>
            </w:r>
          </w:p>
        </w:tc>
      </w:tr>
      <w:tr w:rsidR="001F1963" w:rsidRPr="001F1963" w:rsidTr="00B5017B">
        <w:trPr>
          <w:trHeight w:val="709"/>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7.1.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Деятели литературы и искусства на защите Отечества.</w:t>
            </w:r>
          </w:p>
          <w:p w:rsidR="001F1963" w:rsidRPr="001F1963" w:rsidRDefault="001F1963" w:rsidP="00AB12F0">
            <w:pPr>
              <w:spacing w:after="0" w:line="240" w:lineRule="auto"/>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167</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168</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169</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 xml:space="preserve">Практическое занятие № 35: </w:t>
            </w:r>
            <w:r w:rsidRPr="001F1963">
              <w:rPr>
                <w:rFonts w:ascii="Times New Roman" w:hAnsi="Times New Roman" w:cs="Times New Roman"/>
                <w:bCs/>
                <w:sz w:val="24"/>
                <w:szCs w:val="24"/>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2.Драматургия военных и послевоенных лет.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Реалистическое и романтическое изображение войны в прозе произведения первых послевоенных лет.</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A11FFD" w:rsidRDefault="00A11FFD"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       </w:t>
            </w:r>
            <w:r w:rsidRPr="001F1963">
              <w:rPr>
                <w:rFonts w:ascii="Times New Roman" w:hAnsi="Times New Roman" w:cs="Times New Roman"/>
                <w:b/>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7.2.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Б.Л. Пастернак</w:t>
            </w:r>
            <w:r w:rsidRPr="001F1963">
              <w:rPr>
                <w:rFonts w:ascii="Times New Roman" w:hAnsi="Times New Roman" w:cs="Times New Roman"/>
                <w:bCs/>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170</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171</w:t>
            </w:r>
          </w:p>
          <w:p w:rsidR="00D8328F" w:rsidRP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172</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Практическое занятие № 36</w:t>
            </w:r>
            <w:r w:rsidRPr="001F1963">
              <w:rPr>
                <w:rFonts w:ascii="Times New Roman" w:hAnsi="Times New Roman" w:cs="Times New Roman"/>
                <w:bCs/>
                <w:sz w:val="24"/>
                <w:szCs w:val="24"/>
              </w:rPr>
              <w:t>: Сообщение по теме «Слово о Б.Л. Пастернаке». Основные мотивы лирики. Анализ стихотворений. Декламация.</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 Роман «Доктор Живаго», история создания и публикации.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3.Тема интеллигенции и революции,    ее решение в романе Б. Пастернака.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7.3.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А.А. Ахматова.</w:t>
            </w:r>
          </w:p>
        </w:tc>
        <w:tc>
          <w:tcPr>
            <w:tcW w:w="709" w:type="dxa"/>
            <w:tcBorders>
              <w:top w:val="single" w:sz="4" w:space="0" w:color="auto"/>
              <w:left w:val="single" w:sz="4" w:space="0" w:color="auto"/>
              <w:bottom w:val="single" w:sz="4" w:space="0" w:color="auto"/>
              <w:right w:val="single" w:sz="4" w:space="0" w:color="auto"/>
            </w:tcBorders>
          </w:tcPr>
          <w:p w:rsidR="001F1963"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173</w:t>
            </w:r>
          </w:p>
          <w:p w:rsidR="00D8328F" w:rsidRDefault="00D8328F" w:rsidP="00AB12F0">
            <w:pPr>
              <w:spacing w:after="0" w:line="240" w:lineRule="auto"/>
              <w:rPr>
                <w:rFonts w:ascii="Times New Roman" w:hAnsi="Times New Roman" w:cs="Times New Roman"/>
                <w:bCs/>
                <w:sz w:val="24"/>
                <w:szCs w:val="24"/>
              </w:rPr>
            </w:pPr>
          </w:p>
          <w:p w:rsidR="00D8328F" w:rsidRDefault="00D8328F"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174</w:t>
            </w:r>
          </w:p>
          <w:p w:rsidR="00D8328F" w:rsidRDefault="00D8328F" w:rsidP="00AB12F0">
            <w:pPr>
              <w:spacing w:after="0" w:line="240" w:lineRule="auto"/>
              <w:rPr>
                <w:rFonts w:ascii="Times New Roman" w:hAnsi="Times New Roman" w:cs="Times New Roman"/>
                <w:bCs/>
                <w:sz w:val="24"/>
                <w:szCs w:val="24"/>
              </w:rPr>
            </w:pPr>
          </w:p>
          <w:p w:rsidR="00D8328F" w:rsidRPr="001F1963" w:rsidRDefault="00D8328F" w:rsidP="00F64F80">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00F64F80">
              <w:rPr>
                <w:rFonts w:ascii="Times New Roman" w:hAnsi="Times New Roman" w:cs="Times New Roman"/>
                <w:bCs/>
                <w:sz w:val="24"/>
                <w:szCs w:val="24"/>
              </w:rPr>
              <w:t>75</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Самостоятельная работа над составлением хронологической таблицы и подготовке сообщения  по теме «Жизненный и творческий путь А. Ахматовой».</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Личная и общественная темы, тема любви к родной земле, Родине, России в поэзии А. Ахматовой.</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Поэма «Реквием» - трагизм жизни и судьбы лирической героини и поэтессы.</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452"/>
        </w:trPr>
        <w:tc>
          <w:tcPr>
            <w:tcW w:w="2660" w:type="dxa"/>
            <w:vMerge w:val="restart"/>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7.4.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А.Т. Твардовский</w:t>
            </w:r>
          </w:p>
        </w:tc>
        <w:tc>
          <w:tcPr>
            <w:tcW w:w="709" w:type="dxa"/>
            <w:tcBorders>
              <w:top w:val="single" w:sz="4" w:space="0" w:color="auto"/>
              <w:left w:val="single" w:sz="4" w:space="0" w:color="auto"/>
              <w:bottom w:val="single" w:sz="4" w:space="0" w:color="auto"/>
              <w:right w:val="single" w:sz="4" w:space="0" w:color="auto"/>
            </w:tcBorders>
          </w:tcPr>
          <w:p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176</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177</w:t>
            </w:r>
          </w:p>
          <w:p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178</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Подготовка сообщений по теме «Слово о поэте А.Т. Твардовском».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Основные мотивы лирики.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Поэма «Василий Тёркин» (обзор).</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A11FFD">
        <w:trPr>
          <w:trHeight w:val="983"/>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 7:</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1.</w:t>
            </w:r>
            <w:r w:rsidRPr="001F1963">
              <w:rPr>
                <w:rFonts w:ascii="Times New Roman" w:hAnsi="Times New Roman" w:cs="Times New Roman"/>
                <w:bCs/>
                <w:sz w:val="24"/>
                <w:szCs w:val="24"/>
              </w:rPr>
              <w:t>выполнение домашнего задания,  ответить на вопросы по темам уроков;</w:t>
            </w:r>
          </w:p>
          <w:p w:rsidR="001F1963" w:rsidRPr="001F1963" w:rsidRDefault="001F1963" w:rsidP="00AF150B">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2.работа в библиотеке: поиск новой информации  по темам уроков;</w:t>
            </w:r>
          </w:p>
          <w:p w:rsidR="001F1963" w:rsidRPr="001F1963" w:rsidRDefault="001F1963" w:rsidP="00AF150B">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3. подготовка сообщений,  презентаций: «Песни военных лет», «Лирический герой в стихах поэтов – фронтовиков», «Публицистика военных лет».</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самостоятельный анализ эпизодов произведений, анализ стихотворений.</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5.составление хронологических таблиц по творчеству  Б. Пастернака,  А. Ахматовой, А. Твардовского;</w:t>
            </w:r>
          </w:p>
          <w:p w:rsidR="001F1963" w:rsidRPr="001F1963" w:rsidRDefault="001F1963" w:rsidP="00A11FFD">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 подготовка развернутых ответов на вопросы по темам уроков.</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6</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A11FFD">
        <w:trPr>
          <w:trHeight w:val="422"/>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8.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Особенности развития литературы 1950 -1980 – х годов.</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25</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8.1 </w:t>
            </w:r>
            <w:r w:rsidRPr="001F1963">
              <w:rPr>
                <w:rFonts w:ascii="Times New Roman" w:hAnsi="Times New Roman" w:cs="Times New Roman"/>
                <w:b/>
                <w:bCs/>
                <w:sz w:val="24"/>
                <w:szCs w:val="24"/>
              </w:rPr>
              <w:lastRenderedPageBreak/>
              <w:t>Общественно-культурная</w:t>
            </w:r>
            <w:r w:rsidRPr="001F1963">
              <w:rPr>
                <w:rFonts w:ascii="Times New Roman" w:hAnsi="Times New Roman" w:cs="Times New Roman"/>
                <w:bCs/>
                <w:sz w:val="24"/>
                <w:szCs w:val="24"/>
              </w:rPr>
              <w:t xml:space="preserve"> </w:t>
            </w:r>
            <w:r w:rsidRPr="001F1963">
              <w:rPr>
                <w:rFonts w:ascii="Times New Roman" w:hAnsi="Times New Roman" w:cs="Times New Roman"/>
                <w:b/>
                <w:bCs/>
                <w:sz w:val="24"/>
                <w:szCs w:val="24"/>
              </w:rPr>
              <w:t>обстановка в стране во второй половине 20 века</w:t>
            </w:r>
          </w:p>
        </w:tc>
        <w:tc>
          <w:tcPr>
            <w:tcW w:w="709" w:type="dxa"/>
            <w:tcBorders>
              <w:top w:val="single" w:sz="4" w:space="0" w:color="auto"/>
              <w:left w:val="single" w:sz="4" w:space="0" w:color="auto"/>
              <w:bottom w:val="single" w:sz="4" w:space="0" w:color="auto"/>
              <w:right w:val="single" w:sz="4" w:space="0" w:color="auto"/>
            </w:tcBorders>
          </w:tcPr>
          <w:p w:rsidR="001F1963" w:rsidRDefault="001F1963"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179</w:t>
            </w:r>
          </w:p>
          <w:p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180</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lastRenderedPageBreak/>
              <w:t xml:space="preserve">1. Развитие литературы 1950 -1980-х годов в контексте культуры.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2.Литература периода «оттепели». И. Эренбург «Оттепель».</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lang w:val="en-US"/>
              </w:rPr>
              <w:lastRenderedPageBreak/>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lastRenderedPageBreak/>
              <w:t xml:space="preserve">       </w:t>
            </w:r>
            <w:r w:rsidRPr="001F1963">
              <w:rPr>
                <w:rFonts w:ascii="Times New Roman" w:hAnsi="Times New Roman" w:cs="Times New Roman"/>
                <w:bCs/>
                <w:sz w:val="24"/>
                <w:szCs w:val="24"/>
                <w:lang w:val="en-US"/>
              </w:rPr>
              <w:t>2</w:t>
            </w:r>
          </w:p>
        </w:tc>
      </w:tr>
      <w:tr w:rsidR="001F1963" w:rsidRPr="001F1963" w:rsidTr="00CA19CC">
        <w:trPr>
          <w:trHeight w:val="1137"/>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8.2.</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 xml:space="preserve"> Особенности развития прозы в 1950-1980-х годы.</w:t>
            </w:r>
          </w:p>
        </w:tc>
        <w:tc>
          <w:tcPr>
            <w:tcW w:w="709" w:type="dxa"/>
            <w:tcBorders>
              <w:top w:val="single" w:sz="4" w:space="0" w:color="auto"/>
              <w:left w:val="single" w:sz="4" w:space="0" w:color="auto"/>
              <w:bottom w:val="single" w:sz="4" w:space="0" w:color="auto"/>
              <w:right w:val="single" w:sz="4" w:space="0" w:color="auto"/>
            </w:tcBorders>
          </w:tcPr>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181</w:t>
            </w: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182</w:t>
            </w:r>
          </w:p>
          <w:p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183</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 Кризис нормативной эстетики соцреализма. Журналы «Иностранная литература», «Новый мир», «Наш современник».</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Реалистичность литературы. С. Смирнов «Очерки», В. Овечкин «Очерки».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В. Гроссман «Жизнь и судьба» - жестокая правда жизни на войне и после нее.</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435"/>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8.3.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Творчество писателей – прозаиков в 1950 – 1980 годы.</w:t>
            </w:r>
          </w:p>
        </w:tc>
        <w:tc>
          <w:tcPr>
            <w:tcW w:w="709" w:type="dxa"/>
            <w:tcBorders>
              <w:top w:val="single" w:sz="4" w:space="0" w:color="auto"/>
              <w:left w:val="single" w:sz="4" w:space="0" w:color="auto"/>
              <w:bottom w:val="single" w:sz="4" w:space="0" w:color="auto"/>
              <w:right w:val="single" w:sz="4" w:space="0" w:color="auto"/>
            </w:tcBorders>
          </w:tcPr>
          <w:p w:rsidR="001F1963" w:rsidRDefault="001F1963"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184</w:t>
            </w: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185</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186</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187</w:t>
            </w: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188</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189</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190</w:t>
            </w:r>
          </w:p>
          <w:p w:rsidR="00F64F80" w:rsidRDefault="00F64F80" w:rsidP="00AB12F0">
            <w:pPr>
              <w:spacing w:after="0" w:line="240" w:lineRule="auto"/>
              <w:rPr>
                <w:rFonts w:ascii="Times New Roman" w:hAnsi="Times New Roman" w:cs="Times New Roman"/>
                <w:bCs/>
                <w:sz w:val="24"/>
                <w:szCs w:val="24"/>
              </w:rPr>
            </w:pP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191</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192</w:t>
            </w:r>
          </w:p>
          <w:p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193</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 </w:t>
            </w:r>
            <w:r w:rsidRPr="001F1963">
              <w:rPr>
                <w:rFonts w:ascii="Times New Roman" w:hAnsi="Times New Roman" w:cs="Times New Roman"/>
                <w:b/>
                <w:bCs/>
                <w:sz w:val="24"/>
                <w:szCs w:val="24"/>
              </w:rPr>
              <w:t>Практическое занятие № 37:</w:t>
            </w:r>
            <w:r w:rsidRPr="001F1963">
              <w:rPr>
                <w:rFonts w:ascii="Times New Roman" w:hAnsi="Times New Roman" w:cs="Times New Roman"/>
                <w:bCs/>
                <w:sz w:val="24"/>
                <w:szCs w:val="24"/>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Художественное своеобразие прозы В. Шаламова.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Аналитическая работа с текстом по теме «Чудики» В. Шукшина».</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Cs/>
                <w:sz w:val="24"/>
                <w:szCs w:val="24"/>
              </w:rPr>
              <w:t xml:space="preserve">4. </w:t>
            </w:r>
            <w:r w:rsidRPr="001F1963">
              <w:rPr>
                <w:rFonts w:ascii="Times New Roman" w:hAnsi="Times New Roman" w:cs="Times New Roman"/>
                <w:b/>
                <w:bCs/>
                <w:sz w:val="24"/>
                <w:szCs w:val="24"/>
              </w:rPr>
              <w:t xml:space="preserve">Практическое занятие № 38: </w:t>
            </w:r>
            <w:r w:rsidRPr="001F1963">
              <w:rPr>
                <w:rFonts w:ascii="Times New Roman" w:hAnsi="Times New Roman" w:cs="Times New Roman"/>
                <w:bCs/>
                <w:sz w:val="24"/>
                <w:szCs w:val="24"/>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5.Изображение жизни советской деревни. В. Белов «Плотницкие рассказы».</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6.Историческая тема в советской литературе.</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7.Публицистическая направленность художественных     произведений 1980-х годов.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8.  Д. Дудинцев «Не хлебом насущным», «Белые одежды».</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9. Многонациональность советской литературы.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10.  Ч. Айтматов   «Буранный полустанок».</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8.4. </w:t>
            </w:r>
          </w:p>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bCs/>
                <w:sz w:val="24"/>
                <w:szCs w:val="24"/>
              </w:rPr>
              <w:t>Творчество поэтов в1950 -1980-е годы.</w:t>
            </w:r>
          </w:p>
        </w:tc>
        <w:tc>
          <w:tcPr>
            <w:tcW w:w="709" w:type="dxa"/>
            <w:tcBorders>
              <w:top w:val="single" w:sz="4" w:space="0" w:color="auto"/>
              <w:left w:val="single" w:sz="4" w:space="0" w:color="auto"/>
              <w:bottom w:val="single" w:sz="4" w:space="0" w:color="auto"/>
              <w:right w:val="single" w:sz="4" w:space="0" w:color="auto"/>
            </w:tcBorders>
          </w:tcPr>
          <w:p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194</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195</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196</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197</w:t>
            </w:r>
          </w:p>
          <w:p w:rsidR="00F64F80"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198</w:t>
            </w:r>
          </w:p>
          <w:p w:rsidR="00F64F80" w:rsidRDefault="00F64F80" w:rsidP="00AB12F0">
            <w:pPr>
              <w:spacing w:after="0" w:line="240" w:lineRule="auto"/>
              <w:rPr>
                <w:rFonts w:ascii="Times New Roman" w:hAnsi="Times New Roman" w:cs="Times New Roman"/>
                <w:bCs/>
                <w:sz w:val="24"/>
                <w:szCs w:val="24"/>
              </w:rPr>
            </w:pPr>
          </w:p>
          <w:p w:rsidR="00F64F80" w:rsidRP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199</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Литературно – музыкальная композиция «Лирика поэтов – фронтовиков».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Поэзия Б. Окуджавы. Тема войны, образы Москвы и Арбата в его поэзии».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3. </w:t>
            </w:r>
            <w:r w:rsidRPr="001F1963">
              <w:rPr>
                <w:rFonts w:ascii="Times New Roman" w:hAnsi="Times New Roman" w:cs="Times New Roman"/>
                <w:b/>
                <w:sz w:val="24"/>
                <w:szCs w:val="24"/>
              </w:rPr>
              <w:t xml:space="preserve"> </w:t>
            </w:r>
            <w:r w:rsidRPr="001F1963">
              <w:rPr>
                <w:rFonts w:ascii="Times New Roman" w:hAnsi="Times New Roman" w:cs="Times New Roman"/>
                <w:bCs/>
                <w:sz w:val="24"/>
                <w:szCs w:val="24"/>
              </w:rPr>
              <w:t>Литературные объединения и направления в поэзии 1950 – 1980-х годов.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Поэзия Н. Рубцова. Тема Родины в лирике поэта.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5. </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Поэзия Р. Гамзатова: соотношение национального и общечеловеческого в его поэзии.</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6.</w:t>
            </w:r>
            <w:r w:rsidRPr="001F1963">
              <w:rPr>
                <w:rFonts w:ascii="Times New Roman" w:hAnsi="Times New Roman" w:cs="Times New Roman"/>
                <w:b/>
                <w:bCs/>
                <w:sz w:val="24"/>
                <w:szCs w:val="24"/>
              </w:rPr>
              <w:t xml:space="preserve"> </w:t>
            </w:r>
            <w:r w:rsidRPr="001F1963">
              <w:rPr>
                <w:rFonts w:ascii="Times New Roman" w:hAnsi="Times New Roman" w:cs="Times New Roman"/>
                <w:bCs/>
                <w:sz w:val="24"/>
                <w:szCs w:val="24"/>
              </w:rPr>
              <w:t>Поэзия А. Вознесенского, своеобразие лирического героя.</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CA19CC">
        <w:trPr>
          <w:trHeight w:val="906"/>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Тема 8.5.</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 Драматургия в 1950 – 1980 – х годов.</w:t>
            </w:r>
          </w:p>
        </w:tc>
        <w:tc>
          <w:tcPr>
            <w:tcW w:w="709" w:type="dxa"/>
            <w:tcBorders>
              <w:top w:val="single" w:sz="4" w:space="0" w:color="auto"/>
              <w:left w:val="single" w:sz="4" w:space="0" w:color="auto"/>
              <w:bottom w:val="single" w:sz="4" w:space="0" w:color="auto"/>
              <w:right w:val="single" w:sz="4" w:space="0" w:color="auto"/>
            </w:tcBorders>
          </w:tcPr>
          <w:p w:rsidR="001F1963"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200</w:t>
            </w:r>
          </w:p>
          <w:p w:rsidR="00F64F80" w:rsidRPr="00B5017B" w:rsidRDefault="00F64F80"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201</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1.Развитие драматургии второй половины 20 века.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 Драматургия А.В. Вампилова – утверждение добра, любви и милосердия.</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984"/>
        </w:trPr>
        <w:tc>
          <w:tcPr>
            <w:tcW w:w="2660" w:type="dxa"/>
            <w:vMerge w:val="restart"/>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Тема 8.6.                      А.И. Солженицын</w:t>
            </w:r>
            <w:r w:rsidRPr="001F1963">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1F1963" w:rsidRDefault="00F64F80"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202</w:t>
            </w:r>
          </w:p>
          <w:p w:rsidR="00F64F80" w:rsidRPr="00B5017B" w:rsidRDefault="00F64F80" w:rsidP="00AB12F0">
            <w:pPr>
              <w:spacing w:after="0" w:line="240" w:lineRule="auto"/>
              <w:rPr>
                <w:rFonts w:ascii="Times New Roman" w:hAnsi="Times New Roman" w:cs="Times New Roman"/>
                <w:sz w:val="24"/>
                <w:szCs w:val="24"/>
              </w:rPr>
            </w:pPr>
            <w:r>
              <w:rPr>
                <w:rFonts w:ascii="Times New Roman" w:hAnsi="Times New Roman" w:cs="Times New Roman"/>
                <w:sz w:val="24"/>
                <w:szCs w:val="24"/>
              </w:rPr>
              <w:t>203</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1. Обзор жизни и творчества А.И. Солженицына.</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2.Сюжетно – композиционные особенности повести А.И. Солженицына  «Матренин двор».</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634"/>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B5017B" w:rsidRPr="00B5017B" w:rsidRDefault="00B5017B" w:rsidP="00AB12F0">
            <w:pPr>
              <w:spacing w:after="0" w:line="240" w:lineRule="auto"/>
              <w:rPr>
                <w:rFonts w:ascii="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sz w:val="24"/>
                <w:szCs w:val="24"/>
              </w:rPr>
            </w:pPr>
            <w:r w:rsidRPr="001F1963">
              <w:rPr>
                <w:rFonts w:ascii="Times New Roman" w:hAnsi="Times New Roman" w:cs="Times New Roman"/>
                <w:b/>
                <w:sz w:val="24"/>
                <w:szCs w:val="24"/>
              </w:rPr>
              <w:t xml:space="preserve"> Самостоятельная работа № 8:</w:t>
            </w:r>
          </w:p>
          <w:p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b/>
                <w:sz w:val="24"/>
                <w:szCs w:val="24"/>
              </w:rPr>
              <w:t>1.</w:t>
            </w:r>
            <w:r w:rsidRPr="001F1963">
              <w:rPr>
                <w:rFonts w:ascii="Times New Roman" w:hAnsi="Times New Roman" w:cs="Times New Roman"/>
                <w:sz w:val="24"/>
                <w:szCs w:val="24"/>
              </w:rPr>
              <w:t xml:space="preserve"> выполнение домашнего задания, </w:t>
            </w:r>
            <w:r w:rsidRPr="001F1963">
              <w:rPr>
                <w:rFonts w:ascii="Times New Roman" w:hAnsi="Times New Roman" w:cs="Times New Roman"/>
                <w:bCs/>
                <w:sz w:val="24"/>
                <w:szCs w:val="24"/>
              </w:rPr>
              <w:t xml:space="preserve"> ответить на вопросы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 xml:space="preserve">2. работа в библиотеке, поиск новой информации </w:t>
            </w:r>
            <w:r w:rsidRPr="001F1963">
              <w:rPr>
                <w:rFonts w:ascii="Times New Roman" w:hAnsi="Times New Roman" w:cs="Times New Roman"/>
                <w:bCs/>
                <w:sz w:val="24"/>
                <w:szCs w:val="24"/>
              </w:rPr>
              <w:t xml:space="preserve"> по темам уроков;</w:t>
            </w:r>
          </w:p>
          <w:p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3.теоретическое исследование по теме «</w:t>
            </w:r>
            <w:r w:rsidRPr="001F1963">
              <w:rPr>
                <w:rFonts w:ascii="Times New Roman" w:hAnsi="Times New Roman" w:cs="Times New Roman"/>
                <w:bCs/>
                <w:sz w:val="24"/>
                <w:szCs w:val="24"/>
              </w:rPr>
              <w:t xml:space="preserve"> Развитие литературы 1950 -1980-х годов в контексте культуры»;</w:t>
            </w:r>
          </w:p>
          <w:p w:rsidR="001F1963" w:rsidRPr="001F1963" w:rsidRDefault="001F1963" w:rsidP="00404029">
            <w:pPr>
              <w:spacing w:after="0" w:line="240" w:lineRule="auto"/>
              <w:rPr>
                <w:rFonts w:ascii="Times New Roman" w:hAnsi="Times New Roman" w:cs="Times New Roman"/>
                <w:bCs/>
                <w:sz w:val="24"/>
                <w:szCs w:val="24"/>
              </w:rPr>
            </w:pPr>
            <w:r w:rsidRPr="001F1963">
              <w:rPr>
                <w:rFonts w:ascii="Times New Roman" w:hAnsi="Times New Roman" w:cs="Times New Roman"/>
                <w:sz w:val="24"/>
                <w:szCs w:val="24"/>
              </w:rPr>
              <w:t>4. подготовка сообщений, презентаций: «</w:t>
            </w:r>
            <w:r w:rsidRPr="001F1963">
              <w:rPr>
                <w:rFonts w:ascii="Times New Roman" w:hAnsi="Times New Roman" w:cs="Times New Roman"/>
                <w:bCs/>
                <w:sz w:val="24"/>
                <w:szCs w:val="24"/>
              </w:rPr>
              <w:t xml:space="preserve"> Литература периода «оттепели», «Литературные объединения и направления в поэзии 1950 – 1980-х годов»;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5.самостоятельный анализ эпизодов произведений.</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6. подготовка развернутых ответов на вопросы по темам уроков;</w:t>
            </w:r>
          </w:p>
          <w:p w:rsidR="001F1963" w:rsidRPr="001F1963" w:rsidRDefault="001F1963" w:rsidP="00AB12F0">
            <w:pPr>
              <w:spacing w:after="0" w:line="240" w:lineRule="auto"/>
              <w:rPr>
                <w:rFonts w:ascii="Times New Roman" w:hAnsi="Times New Roman" w:cs="Times New Roman"/>
                <w:sz w:val="24"/>
                <w:szCs w:val="24"/>
              </w:rPr>
            </w:pPr>
            <w:r w:rsidRPr="001F1963">
              <w:rPr>
                <w:rFonts w:ascii="Times New Roman" w:hAnsi="Times New Roman" w:cs="Times New Roman"/>
                <w:sz w:val="24"/>
                <w:szCs w:val="24"/>
              </w:rPr>
              <w:t>7. составление опорной таблицы « Сюжетно – композиционные особенности повести А.И. Солженицына  «Матренин двор».</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3</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
                <w:bCs/>
                <w:sz w:val="24"/>
                <w:szCs w:val="24"/>
              </w:rPr>
            </w:pPr>
          </w:p>
        </w:tc>
      </w:tr>
      <w:tr w:rsidR="001F1963" w:rsidRPr="001F1963" w:rsidTr="00A11FFD">
        <w:trPr>
          <w:trHeight w:val="419"/>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      Раздел 9.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11FFD">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Русское литературное зарубежье.</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2</w:t>
            </w:r>
          </w:p>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CA19CC">
        <w:trPr>
          <w:trHeight w:val="1131"/>
        </w:trPr>
        <w:tc>
          <w:tcPr>
            <w:tcW w:w="2660" w:type="dxa"/>
            <w:vMerge w:val="restart"/>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9.1.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Три волны русского литературного зарубежья.</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204</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1.Первая волна эмиграции русских писателей (творчество И. Шмелева, Б. Зайцева, В. Набокова). Вторая волна эмиграции русских писателей (творчество Б. Ширяева, Д. Кленовского). Третья волна эмиграции русских писателей (творчество И. Бродского, А. Синявского, Г. Владимова).</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p w:rsidR="001F1963" w:rsidRPr="001F1963" w:rsidRDefault="001F1963" w:rsidP="00A0083E">
            <w:pPr>
              <w:spacing w:after="0" w:line="240" w:lineRule="auto"/>
              <w:jc w:val="center"/>
              <w:rPr>
                <w:rFonts w:ascii="Times New Roman" w:hAnsi="Times New Roman" w:cs="Times New Roman"/>
                <w:bCs/>
                <w:sz w:val="24"/>
                <w:szCs w:val="24"/>
                <w:lang w:val="en-US"/>
              </w:rPr>
            </w:pPr>
          </w:p>
          <w:p w:rsidR="001F1963" w:rsidRPr="001F1963" w:rsidRDefault="001F1963" w:rsidP="00A0083E">
            <w:pPr>
              <w:spacing w:after="0" w:line="240" w:lineRule="auto"/>
              <w:jc w:val="center"/>
              <w:rPr>
                <w:rFonts w:ascii="Times New Roman" w:hAnsi="Times New Roman" w:cs="Times New Roman"/>
                <w:b/>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82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733B7">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733B7">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Самостоятельная работа № 9:</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1.теоретическое исследование по теме:  «Русское литературное зарубежье новой волны».</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A11FFD">
        <w:trPr>
          <w:trHeight w:val="442"/>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Раздел 10. </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11FFD">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w:t>
            </w:r>
            <w:r w:rsidRPr="001F1963">
              <w:rPr>
                <w:rFonts w:ascii="Times New Roman" w:hAnsi="Times New Roman" w:cs="Times New Roman"/>
                <w:b/>
                <w:bCs/>
                <w:sz w:val="24"/>
                <w:szCs w:val="24"/>
              </w:rPr>
              <w:t>Особенности развития литературы конца 1980 – 2000 –х годов.</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
                <w:bCs/>
                <w:sz w:val="24"/>
                <w:szCs w:val="24"/>
              </w:rPr>
            </w:pPr>
            <w:r w:rsidRPr="001F1963">
              <w:rPr>
                <w:rFonts w:ascii="Times New Roman" w:hAnsi="Times New Roman" w:cs="Times New Roman"/>
                <w:b/>
                <w:bCs/>
                <w:sz w:val="24"/>
                <w:szCs w:val="24"/>
              </w:rPr>
              <w:t>6</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4155D0">
        <w:trPr>
          <w:trHeight w:val="1281"/>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10.1. </w:t>
            </w: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Русское общество конца 20 – начала 21 веков.</w:t>
            </w: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205</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1973D9">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lang w:val="en-US"/>
              </w:rPr>
            </w:pPr>
            <w:r w:rsidRPr="001F1963">
              <w:rPr>
                <w:rFonts w:ascii="Times New Roman" w:hAnsi="Times New Roman" w:cs="Times New Roman"/>
                <w:bCs/>
                <w:sz w:val="24"/>
                <w:szCs w:val="24"/>
                <w:lang w:val="en-US"/>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F64F80">
        <w:trPr>
          <w:trHeight w:val="933"/>
        </w:trPr>
        <w:tc>
          <w:tcPr>
            <w:tcW w:w="2660" w:type="dxa"/>
            <w:vMerge w:val="restart"/>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Cs/>
                <w:sz w:val="24"/>
                <w:szCs w:val="24"/>
              </w:rPr>
            </w:pPr>
          </w:p>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 xml:space="preserve">Тема 10.2.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 xml:space="preserve">Тематика и жанры </w:t>
            </w:r>
            <w:r w:rsidRPr="001F1963">
              <w:rPr>
                <w:rFonts w:ascii="Times New Roman" w:hAnsi="Times New Roman" w:cs="Times New Roman"/>
                <w:b/>
                <w:bCs/>
                <w:sz w:val="24"/>
                <w:szCs w:val="24"/>
              </w:rPr>
              <w:lastRenderedPageBreak/>
              <w:t>литературы конца 20 – начала 21 веков.</w:t>
            </w:r>
          </w:p>
        </w:tc>
        <w:tc>
          <w:tcPr>
            <w:tcW w:w="709" w:type="dxa"/>
            <w:tcBorders>
              <w:top w:val="single" w:sz="4" w:space="0" w:color="auto"/>
              <w:left w:val="single" w:sz="4" w:space="0" w:color="auto"/>
              <w:bottom w:val="single" w:sz="4" w:space="0" w:color="auto"/>
              <w:right w:val="single" w:sz="4" w:space="0" w:color="auto"/>
            </w:tcBorders>
          </w:tcPr>
          <w:p w:rsidR="00B5017B"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206</w:t>
            </w:r>
          </w:p>
          <w:p w:rsidR="00B5017B"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207</w:t>
            </w:r>
          </w:p>
          <w:p w:rsidR="001F1963" w:rsidRPr="001F1963" w:rsidRDefault="00B5017B" w:rsidP="00AB12F0">
            <w:pPr>
              <w:spacing w:after="0" w:line="240" w:lineRule="auto"/>
              <w:rPr>
                <w:rFonts w:ascii="Times New Roman" w:hAnsi="Times New Roman" w:cs="Times New Roman"/>
                <w:bCs/>
                <w:sz w:val="24"/>
                <w:szCs w:val="24"/>
              </w:rPr>
            </w:pPr>
            <w:r>
              <w:rPr>
                <w:rFonts w:ascii="Times New Roman" w:hAnsi="Times New Roman" w:cs="Times New Roman"/>
                <w:bCs/>
                <w:sz w:val="24"/>
                <w:szCs w:val="24"/>
              </w:rPr>
              <w:t>208</w:t>
            </w: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2.Творчество В. Астафьева.</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3.Творчество Т. Толстой.</w:t>
            </w:r>
          </w:p>
          <w:p w:rsidR="001F1963" w:rsidRPr="001F1963" w:rsidRDefault="001F1963" w:rsidP="001973D9">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4.Творчество Л. Петрушевской.</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1973D9">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Cs/>
                <w:sz w:val="24"/>
                <w:szCs w:val="24"/>
                <w:lang w:val="en-US"/>
              </w:rPr>
            </w:pPr>
            <w:r w:rsidRPr="001F1963">
              <w:rPr>
                <w:rFonts w:ascii="Times New Roman" w:hAnsi="Times New Roman" w:cs="Times New Roman"/>
                <w:bCs/>
                <w:sz w:val="24"/>
                <w:szCs w:val="24"/>
              </w:rPr>
              <w:t xml:space="preserve">      </w:t>
            </w:r>
            <w:r w:rsidRPr="001F1963">
              <w:rPr>
                <w:rFonts w:ascii="Times New Roman" w:hAnsi="Times New Roman" w:cs="Times New Roman"/>
                <w:bCs/>
                <w:sz w:val="24"/>
                <w:szCs w:val="24"/>
                <w:lang w:val="en-US"/>
              </w:rPr>
              <w:t>2</w:t>
            </w:r>
          </w:p>
        </w:tc>
      </w:tr>
      <w:tr w:rsidR="001F1963" w:rsidRPr="001F1963" w:rsidTr="00B5017B">
        <w:trPr>
          <w:trHeight w:val="1173"/>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
                <w:bCs/>
                <w:sz w:val="24"/>
                <w:szCs w:val="24"/>
              </w:rPr>
              <w:t>Самостоятельная работа № 10:</w:t>
            </w:r>
            <w:r w:rsidRPr="001F1963">
              <w:rPr>
                <w:rFonts w:ascii="Times New Roman" w:hAnsi="Times New Roman" w:cs="Times New Roman"/>
                <w:bCs/>
                <w:sz w:val="24"/>
                <w:szCs w:val="24"/>
              </w:rPr>
              <w:t xml:space="preserve"> </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1.работа в библиотеке, поиск новой информации по темам уроков;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2.теоретическое исследование по теме « Общественно – культурная ситуация в России конца 20 – начала 21 веков»;</w:t>
            </w:r>
          </w:p>
          <w:p w:rsidR="001F1963" w:rsidRPr="001F1963" w:rsidRDefault="001F1963" w:rsidP="00A733B7">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подготовка сообщений, презентаций: « Возрастание роли публицистики в литературе 20-21 веков»;</w:t>
            </w:r>
          </w:p>
          <w:p w:rsidR="001F1963" w:rsidRPr="001F1963" w:rsidRDefault="001F196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4. подготовка  развернутых ответов на вопросы по темам уроков.</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
                <w:bCs/>
                <w:sz w:val="24"/>
                <w:szCs w:val="24"/>
              </w:rPr>
              <w:t>4</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p w:rsidR="001F1963" w:rsidRPr="001F1963" w:rsidRDefault="001F1963" w:rsidP="00A0083E">
            <w:pPr>
              <w:spacing w:after="0" w:line="240" w:lineRule="auto"/>
              <w:jc w:val="center"/>
              <w:rPr>
                <w:rFonts w:ascii="Times New Roman" w:hAnsi="Times New Roman" w:cs="Times New Roman"/>
                <w:bCs/>
                <w:sz w:val="24"/>
                <w:szCs w:val="24"/>
              </w:rPr>
            </w:pPr>
          </w:p>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4155D0">
        <w:trPr>
          <w:trHeight w:val="667"/>
        </w:trPr>
        <w:tc>
          <w:tcPr>
            <w:tcW w:w="2660"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p>
          <w:p w:rsidR="001F1963" w:rsidRPr="001F1963" w:rsidRDefault="001F1963" w:rsidP="00AB12F0">
            <w:pPr>
              <w:spacing w:after="0" w:line="240" w:lineRule="auto"/>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1F1963" w:rsidRPr="00B5017B" w:rsidRDefault="00B5017B" w:rsidP="00AB12F0">
            <w:pPr>
              <w:spacing w:after="0" w:line="240" w:lineRule="auto"/>
              <w:rPr>
                <w:rFonts w:ascii="Times New Roman" w:hAnsi="Times New Roman" w:cs="Times New Roman"/>
                <w:bCs/>
                <w:sz w:val="24"/>
                <w:szCs w:val="24"/>
              </w:rPr>
            </w:pPr>
            <w:r w:rsidRPr="00B5017B">
              <w:rPr>
                <w:rFonts w:ascii="Times New Roman" w:hAnsi="Times New Roman" w:cs="Times New Roman"/>
                <w:bCs/>
                <w:sz w:val="24"/>
                <w:szCs w:val="24"/>
              </w:rPr>
              <w:t>209</w:t>
            </w:r>
          </w:p>
          <w:p w:rsidR="00B5017B" w:rsidRPr="001F1963" w:rsidRDefault="00B5017B" w:rsidP="00AB12F0">
            <w:pPr>
              <w:spacing w:after="0" w:line="240" w:lineRule="auto"/>
              <w:rPr>
                <w:rFonts w:ascii="Times New Roman" w:hAnsi="Times New Roman" w:cs="Times New Roman"/>
                <w:b/>
                <w:bCs/>
                <w:sz w:val="24"/>
                <w:szCs w:val="24"/>
              </w:rPr>
            </w:pPr>
            <w:r w:rsidRPr="00B5017B">
              <w:rPr>
                <w:rFonts w:ascii="Times New Roman" w:hAnsi="Times New Roman" w:cs="Times New Roman"/>
                <w:bCs/>
                <w:sz w:val="24"/>
                <w:szCs w:val="24"/>
              </w:rPr>
              <w:t>210</w:t>
            </w: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4155D0" w:rsidP="00AB12F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Д</w:t>
            </w:r>
            <w:r w:rsidR="001F1963" w:rsidRPr="001F1963">
              <w:rPr>
                <w:rFonts w:ascii="Times New Roman" w:hAnsi="Times New Roman" w:cs="Times New Roman"/>
                <w:b/>
                <w:bCs/>
                <w:sz w:val="24"/>
                <w:szCs w:val="24"/>
              </w:rPr>
              <w:t>ифференцированный зачет</w:t>
            </w:r>
          </w:p>
        </w:tc>
        <w:tc>
          <w:tcPr>
            <w:tcW w:w="1134" w:type="dxa"/>
            <w:tcBorders>
              <w:top w:val="single" w:sz="4" w:space="0" w:color="auto"/>
              <w:left w:val="single" w:sz="4" w:space="0" w:color="auto"/>
              <w:bottom w:val="single" w:sz="4" w:space="0" w:color="auto"/>
              <w:right w:val="single" w:sz="4" w:space="0" w:color="auto"/>
            </w:tcBorders>
          </w:tcPr>
          <w:p w:rsidR="001F1963" w:rsidRPr="001F1963" w:rsidRDefault="001F1963" w:rsidP="00A0083E">
            <w:pPr>
              <w:spacing w:after="0" w:line="240" w:lineRule="auto"/>
              <w:jc w:val="center"/>
              <w:rPr>
                <w:rFonts w:ascii="Times New Roman" w:hAnsi="Times New Roman" w:cs="Times New Roman"/>
                <w:bCs/>
                <w:sz w:val="24"/>
                <w:szCs w:val="24"/>
              </w:rPr>
            </w:pPr>
            <w:r w:rsidRPr="001F1963">
              <w:rPr>
                <w:rFonts w:ascii="Times New Roman" w:hAnsi="Times New Roman" w:cs="Times New Roman"/>
                <w:bCs/>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C0C0C0"/>
          </w:tcPr>
          <w:p w:rsidR="001F1963" w:rsidRPr="001F1963" w:rsidRDefault="001F1963" w:rsidP="00AB12F0">
            <w:pPr>
              <w:spacing w:after="0" w:line="240" w:lineRule="auto"/>
              <w:rPr>
                <w:rFonts w:ascii="Times New Roman" w:hAnsi="Times New Roman" w:cs="Times New Roman"/>
                <w:bCs/>
                <w:sz w:val="24"/>
                <w:szCs w:val="24"/>
              </w:rPr>
            </w:pPr>
          </w:p>
        </w:tc>
      </w:tr>
      <w:tr w:rsidR="001F1963" w:rsidRPr="001F1963" w:rsidTr="00B5017B">
        <w:trPr>
          <w:trHeight w:val="585"/>
        </w:trPr>
        <w:tc>
          <w:tcPr>
            <w:tcW w:w="2660"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F1963" w:rsidRPr="001F1963" w:rsidRDefault="001F1963" w:rsidP="00AB12F0">
            <w:pPr>
              <w:spacing w:after="0" w:line="240" w:lineRule="auto"/>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1F1963" w:rsidRPr="001F1963" w:rsidRDefault="001F1963" w:rsidP="00A0083E">
            <w:pPr>
              <w:spacing w:after="0" w:line="240" w:lineRule="auto"/>
              <w:jc w:val="center"/>
              <w:rPr>
                <w:rFonts w:ascii="Times New Roman" w:hAnsi="Times New Roman" w:cs="Times New Roman"/>
                <w:b/>
                <w:bCs/>
                <w:sz w:val="24"/>
                <w:szCs w:val="24"/>
                <w:lang w:val="en-US"/>
              </w:rPr>
            </w:pPr>
            <w:r w:rsidRPr="001F1963">
              <w:rPr>
                <w:rFonts w:ascii="Times New Roman" w:hAnsi="Times New Roman" w:cs="Times New Roman"/>
                <w:b/>
                <w:bCs/>
                <w:sz w:val="24"/>
                <w:szCs w:val="24"/>
              </w:rPr>
              <w:t xml:space="preserve">210 / </w:t>
            </w:r>
            <w:r w:rsidRPr="001F1963">
              <w:rPr>
                <w:rFonts w:ascii="Times New Roman" w:hAnsi="Times New Roman" w:cs="Times New Roman"/>
                <w:bCs/>
                <w:sz w:val="24"/>
                <w:szCs w:val="24"/>
                <w:lang w:val="en-US"/>
              </w:rPr>
              <w:t>40/</w:t>
            </w:r>
            <w:r w:rsidRPr="001F1963">
              <w:rPr>
                <w:rFonts w:ascii="Times New Roman" w:hAnsi="Times New Roman" w:cs="Times New Roman"/>
                <w:b/>
                <w:bCs/>
                <w:sz w:val="24"/>
                <w:szCs w:val="24"/>
                <w:lang w:val="en-US"/>
              </w:rPr>
              <w:t xml:space="preserve"> </w:t>
            </w:r>
            <w:r w:rsidRPr="001F1963">
              <w:rPr>
                <w:rFonts w:ascii="Times New Roman" w:hAnsi="Times New Roman" w:cs="Times New Roman"/>
                <w:b/>
                <w:bCs/>
                <w:sz w:val="24"/>
                <w:szCs w:val="24"/>
              </w:rPr>
              <w:t>105</w:t>
            </w:r>
          </w:p>
        </w:tc>
        <w:tc>
          <w:tcPr>
            <w:tcW w:w="1275" w:type="dxa"/>
            <w:tcBorders>
              <w:top w:val="single" w:sz="4" w:space="0" w:color="auto"/>
              <w:left w:val="single" w:sz="4" w:space="0" w:color="auto"/>
              <w:bottom w:val="single" w:sz="4" w:space="0" w:color="auto"/>
              <w:right w:val="single" w:sz="4" w:space="0" w:color="auto"/>
            </w:tcBorders>
            <w:shd w:val="clear" w:color="auto" w:fill="C0C0C0"/>
            <w:hideMark/>
          </w:tcPr>
          <w:p w:rsidR="001F1963" w:rsidRPr="001F1963" w:rsidRDefault="001F1963" w:rsidP="00AB12F0">
            <w:pPr>
              <w:spacing w:after="0" w:line="240" w:lineRule="auto"/>
              <w:rPr>
                <w:rFonts w:ascii="Times New Roman" w:hAnsi="Times New Roman" w:cs="Times New Roman"/>
                <w:b/>
                <w:bCs/>
                <w:sz w:val="24"/>
                <w:szCs w:val="24"/>
                <w:lang w:val="en-US"/>
              </w:rPr>
            </w:pPr>
            <w:r w:rsidRPr="001F1963">
              <w:rPr>
                <w:rFonts w:ascii="Times New Roman" w:hAnsi="Times New Roman" w:cs="Times New Roman"/>
                <w:b/>
                <w:bCs/>
                <w:sz w:val="24"/>
                <w:szCs w:val="24"/>
              </w:rPr>
              <w:t>3</w:t>
            </w:r>
            <w:r w:rsidRPr="001F1963">
              <w:rPr>
                <w:rFonts w:ascii="Times New Roman" w:hAnsi="Times New Roman" w:cs="Times New Roman"/>
                <w:b/>
                <w:bCs/>
                <w:sz w:val="24"/>
                <w:szCs w:val="24"/>
                <w:lang w:val="en-US"/>
              </w:rPr>
              <w:t>15</w:t>
            </w:r>
          </w:p>
        </w:tc>
      </w:tr>
    </w:tbl>
    <w:p w:rsidR="001F1963" w:rsidRDefault="001F1963" w:rsidP="00AB12F0">
      <w:pPr>
        <w:spacing w:after="0" w:line="240" w:lineRule="auto"/>
        <w:rPr>
          <w:rFonts w:ascii="Times New Roman" w:hAnsi="Times New Roman" w:cs="Times New Roman"/>
          <w:b/>
          <w:bCs/>
          <w:sz w:val="24"/>
          <w:szCs w:val="24"/>
        </w:rPr>
      </w:pPr>
    </w:p>
    <w:p w:rsidR="001F1963" w:rsidRDefault="001F1963" w:rsidP="00AB12F0">
      <w:pPr>
        <w:spacing w:after="0" w:line="240" w:lineRule="auto"/>
        <w:rPr>
          <w:rFonts w:ascii="Times New Roman" w:hAnsi="Times New Roman" w:cs="Times New Roman"/>
          <w:b/>
          <w:bCs/>
          <w:sz w:val="24"/>
          <w:szCs w:val="24"/>
        </w:rPr>
      </w:pPr>
    </w:p>
    <w:p w:rsidR="001F1963" w:rsidRDefault="001F1963" w:rsidP="00AB12F0">
      <w:pPr>
        <w:spacing w:after="0" w:line="240" w:lineRule="auto"/>
        <w:rPr>
          <w:rFonts w:ascii="Times New Roman" w:hAnsi="Times New Roman" w:cs="Times New Roman"/>
          <w:b/>
          <w:bCs/>
          <w:sz w:val="24"/>
          <w:szCs w:val="24"/>
        </w:rPr>
      </w:pPr>
    </w:p>
    <w:p w:rsidR="009D0313" w:rsidRPr="001F1963" w:rsidRDefault="009D0313" w:rsidP="00AB12F0">
      <w:pPr>
        <w:spacing w:after="0" w:line="240" w:lineRule="auto"/>
        <w:rPr>
          <w:rFonts w:ascii="Times New Roman" w:hAnsi="Times New Roman" w:cs="Times New Roman"/>
          <w:b/>
          <w:bCs/>
          <w:sz w:val="24"/>
          <w:szCs w:val="24"/>
        </w:rPr>
      </w:pPr>
      <w:r w:rsidRPr="001F1963">
        <w:rPr>
          <w:rFonts w:ascii="Times New Roman" w:hAnsi="Times New Roman" w:cs="Times New Roman"/>
          <w:b/>
          <w:bCs/>
          <w:sz w:val="24"/>
          <w:szCs w:val="24"/>
        </w:rPr>
        <w:t>Уровни освоения учебного материала:</w:t>
      </w:r>
    </w:p>
    <w:p w:rsidR="009D0313"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 1. – ознакомительный </w:t>
      </w:r>
    </w:p>
    <w:p w:rsidR="009D0313"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 xml:space="preserve">2. – </w:t>
      </w:r>
      <w:r w:rsidR="00E704C6" w:rsidRPr="001F1963">
        <w:rPr>
          <w:rFonts w:ascii="Times New Roman" w:hAnsi="Times New Roman" w:cs="Times New Roman"/>
          <w:bCs/>
          <w:sz w:val="24"/>
          <w:szCs w:val="24"/>
        </w:rPr>
        <w:t>репродуктивный (</w:t>
      </w:r>
      <w:r w:rsidRPr="001F1963">
        <w:rPr>
          <w:rFonts w:ascii="Times New Roman" w:hAnsi="Times New Roman" w:cs="Times New Roman"/>
          <w:bCs/>
          <w:sz w:val="24"/>
          <w:szCs w:val="24"/>
        </w:rPr>
        <w:t>выполнение деятельности по образцу, инструкции, или под руководством)</w:t>
      </w:r>
    </w:p>
    <w:p w:rsidR="006938EA" w:rsidRPr="001F1963" w:rsidRDefault="009D0313" w:rsidP="00AB12F0">
      <w:pPr>
        <w:spacing w:after="0" w:line="240" w:lineRule="auto"/>
        <w:rPr>
          <w:rFonts w:ascii="Times New Roman" w:hAnsi="Times New Roman" w:cs="Times New Roman"/>
          <w:bCs/>
          <w:sz w:val="24"/>
          <w:szCs w:val="24"/>
        </w:rPr>
      </w:pPr>
      <w:r w:rsidRPr="001F1963">
        <w:rPr>
          <w:rFonts w:ascii="Times New Roman" w:hAnsi="Times New Roman" w:cs="Times New Roman"/>
          <w:bCs/>
          <w:sz w:val="24"/>
          <w:szCs w:val="24"/>
        </w:rPr>
        <w:t>3. – продуктивный (планирование и самостоятельное выполнение деятельности, решение проблемных задач).</w:t>
      </w:r>
    </w:p>
    <w:p w:rsidR="004258EC" w:rsidRPr="001F1963" w:rsidRDefault="004258EC">
      <w:pPr>
        <w:rPr>
          <w:rFonts w:ascii="Times New Roman" w:hAnsi="Times New Roman" w:cs="Times New Roman"/>
          <w:b/>
          <w:sz w:val="24"/>
          <w:szCs w:val="24"/>
        </w:rPr>
        <w:sectPr w:rsidR="004258EC" w:rsidRPr="001F1963" w:rsidSect="00DF5B54">
          <w:footerReference w:type="even" r:id="rId9"/>
          <w:footerReference w:type="default" r:id="rId10"/>
          <w:pgSz w:w="16838" w:h="11906" w:orient="landscape"/>
          <w:pgMar w:top="709" w:right="1134" w:bottom="851" w:left="1134" w:header="0" w:footer="0" w:gutter="0"/>
          <w:cols w:space="708"/>
          <w:docGrid w:linePitch="360"/>
        </w:sectPr>
      </w:pPr>
    </w:p>
    <w:p w:rsidR="009D0313" w:rsidRPr="001F1963" w:rsidRDefault="009D0313" w:rsidP="004258EC">
      <w:pPr>
        <w:ind w:left="142"/>
        <w:jc w:val="center"/>
        <w:rPr>
          <w:rFonts w:ascii="Times New Roman" w:hAnsi="Times New Roman" w:cs="Times New Roman"/>
          <w:b/>
          <w:bCs/>
          <w:sz w:val="24"/>
          <w:szCs w:val="24"/>
        </w:rPr>
      </w:pPr>
      <w:r w:rsidRPr="001F1963">
        <w:rPr>
          <w:rFonts w:ascii="Times New Roman" w:hAnsi="Times New Roman" w:cs="Times New Roman"/>
          <w:b/>
          <w:bCs/>
          <w:i/>
          <w:sz w:val="24"/>
          <w:szCs w:val="24"/>
        </w:rPr>
        <w:lastRenderedPageBreak/>
        <w:t xml:space="preserve">3. </w:t>
      </w:r>
      <w:r w:rsidRPr="001F1963">
        <w:rPr>
          <w:rFonts w:ascii="Times New Roman" w:hAnsi="Times New Roman" w:cs="Times New Roman"/>
          <w:b/>
          <w:bCs/>
          <w:sz w:val="24"/>
          <w:szCs w:val="24"/>
        </w:rPr>
        <w:t>УСЛОВИЯ РЕАЛИЗАЦИИ ПРОГРАММЫ УЧЕБНОЙ ДИСЦИПЛИНЫ</w:t>
      </w:r>
    </w:p>
    <w:p w:rsidR="009D0313" w:rsidRPr="001F1963" w:rsidRDefault="009D0313" w:rsidP="00E704C6">
      <w:pPr>
        <w:spacing w:after="0" w:line="240" w:lineRule="auto"/>
        <w:ind w:firstLine="567"/>
        <w:rPr>
          <w:rFonts w:ascii="Times New Roman" w:hAnsi="Times New Roman" w:cs="Times New Roman"/>
          <w:b/>
          <w:bCs/>
          <w:sz w:val="24"/>
          <w:szCs w:val="24"/>
        </w:rPr>
      </w:pPr>
      <w:r w:rsidRPr="001F1963">
        <w:rPr>
          <w:rFonts w:ascii="Times New Roman" w:hAnsi="Times New Roman" w:cs="Times New Roman"/>
          <w:b/>
          <w:bCs/>
          <w:sz w:val="24"/>
          <w:szCs w:val="24"/>
        </w:rPr>
        <w:t>3.1.</w:t>
      </w:r>
      <w:r w:rsidRPr="001F1963">
        <w:rPr>
          <w:rFonts w:ascii="Times New Roman" w:hAnsi="Times New Roman" w:cs="Times New Roman"/>
          <w:b/>
          <w:bCs/>
          <w:i/>
          <w:sz w:val="24"/>
          <w:szCs w:val="24"/>
        </w:rPr>
        <w:t xml:space="preserve"> </w:t>
      </w:r>
      <w:r w:rsidRPr="001F1963">
        <w:rPr>
          <w:rFonts w:ascii="Times New Roman" w:hAnsi="Times New Roman" w:cs="Times New Roman"/>
          <w:b/>
          <w:bCs/>
          <w:sz w:val="24"/>
          <w:szCs w:val="24"/>
        </w:rPr>
        <w:t>Реализация учебной дисциплины требует наличия учебного кабинета «Литературы».</w:t>
      </w:r>
    </w:p>
    <w:p w:rsidR="00235C14" w:rsidRPr="00054AFD" w:rsidRDefault="00235C14" w:rsidP="00E704C6">
      <w:pPr>
        <w:spacing w:after="0" w:line="240" w:lineRule="auto"/>
        <w:ind w:firstLine="567"/>
        <w:jc w:val="both"/>
        <w:rPr>
          <w:rFonts w:ascii="Times New Roman" w:eastAsia="Calibri" w:hAnsi="Times New Roman" w:cs="Times New Roman"/>
          <w:b/>
          <w:bCs/>
          <w:sz w:val="26"/>
          <w:szCs w:val="26"/>
        </w:rPr>
      </w:pPr>
      <w:r>
        <w:rPr>
          <w:rFonts w:ascii="Times New Roman" w:eastAsia="Times New Roman" w:hAnsi="Times New Roman" w:cs="Times New Roman"/>
          <w:color w:val="000000"/>
          <w:sz w:val="26"/>
          <w:szCs w:val="26"/>
          <w:lang w:eastAsia="ru-RU"/>
        </w:rPr>
        <w:t>Для р</w:t>
      </w:r>
      <w:r w:rsidRPr="00054AFD">
        <w:rPr>
          <w:rFonts w:ascii="Times New Roman" w:eastAsia="Times New Roman" w:hAnsi="Times New Roman" w:cs="Times New Roman"/>
          <w:color w:val="000000"/>
          <w:sz w:val="26"/>
          <w:szCs w:val="26"/>
          <w:lang w:eastAsia="ru-RU"/>
        </w:rPr>
        <w:t>еализаци</w:t>
      </w:r>
      <w:r>
        <w:rPr>
          <w:rFonts w:ascii="Times New Roman" w:eastAsia="Times New Roman" w:hAnsi="Times New Roman" w:cs="Times New Roman"/>
          <w:color w:val="000000"/>
          <w:sz w:val="26"/>
          <w:szCs w:val="26"/>
          <w:lang w:eastAsia="ru-RU"/>
        </w:rPr>
        <w:t>и</w:t>
      </w:r>
      <w:r w:rsidRPr="00054AFD">
        <w:rPr>
          <w:rFonts w:ascii="Times New Roman" w:eastAsia="Times New Roman" w:hAnsi="Times New Roman" w:cs="Times New Roman"/>
          <w:color w:val="000000"/>
          <w:sz w:val="26"/>
          <w:szCs w:val="26"/>
          <w:lang w:eastAsia="ru-RU"/>
        </w:rPr>
        <w:t xml:space="preserve"> учебной дисциплины </w:t>
      </w:r>
      <w:r>
        <w:rPr>
          <w:rFonts w:ascii="Times New Roman" w:eastAsia="Times New Roman" w:hAnsi="Times New Roman" w:cs="Times New Roman"/>
          <w:color w:val="000000"/>
          <w:sz w:val="26"/>
          <w:szCs w:val="26"/>
          <w:lang w:eastAsia="ru-RU"/>
        </w:rPr>
        <w:t xml:space="preserve">имеется в </w:t>
      </w:r>
      <w:r w:rsidRPr="00054AFD">
        <w:rPr>
          <w:rFonts w:ascii="Times New Roman" w:eastAsia="Times New Roman" w:hAnsi="Times New Roman" w:cs="Times New Roman"/>
          <w:color w:val="000000"/>
          <w:sz w:val="26"/>
          <w:szCs w:val="26"/>
          <w:lang w:eastAsia="ru-RU"/>
        </w:rPr>
        <w:t>наличи</w:t>
      </w:r>
      <w:r>
        <w:rPr>
          <w:rFonts w:ascii="Times New Roman" w:eastAsia="Times New Roman" w:hAnsi="Times New Roman" w:cs="Times New Roman"/>
          <w:color w:val="000000"/>
          <w:sz w:val="26"/>
          <w:szCs w:val="26"/>
          <w:lang w:eastAsia="ru-RU"/>
        </w:rPr>
        <w:t>и</w:t>
      </w:r>
      <w:r w:rsidRPr="00054AFD">
        <w:rPr>
          <w:rFonts w:ascii="Times New Roman" w:eastAsia="Times New Roman" w:hAnsi="Times New Roman" w:cs="Times New Roman"/>
          <w:color w:val="000000"/>
          <w:sz w:val="26"/>
          <w:szCs w:val="26"/>
          <w:lang w:eastAsia="ru-RU"/>
        </w:rPr>
        <w:t xml:space="preserve"> учебн</w:t>
      </w:r>
      <w:r>
        <w:rPr>
          <w:rFonts w:ascii="Times New Roman" w:eastAsia="Times New Roman" w:hAnsi="Times New Roman" w:cs="Times New Roman"/>
          <w:color w:val="000000"/>
          <w:sz w:val="26"/>
          <w:szCs w:val="26"/>
          <w:lang w:eastAsia="ru-RU"/>
        </w:rPr>
        <w:t>ый</w:t>
      </w:r>
      <w:r w:rsidRPr="00054AFD">
        <w:rPr>
          <w:rFonts w:ascii="Times New Roman" w:eastAsia="Times New Roman" w:hAnsi="Times New Roman" w:cs="Times New Roman"/>
          <w:color w:val="000000"/>
          <w:sz w:val="26"/>
          <w:szCs w:val="26"/>
          <w:lang w:eastAsia="ru-RU"/>
        </w:rPr>
        <w:t xml:space="preserve"> кабинет</w:t>
      </w:r>
      <w:r>
        <w:rPr>
          <w:rFonts w:ascii="Times New Roman" w:eastAsia="Times New Roman" w:hAnsi="Times New Roman" w:cs="Times New Roman"/>
          <w:color w:val="000000"/>
          <w:sz w:val="26"/>
          <w:szCs w:val="26"/>
          <w:lang w:eastAsia="ru-RU"/>
        </w:rPr>
        <w:t xml:space="preserve"> «Русский язык и литература</w:t>
      </w:r>
      <w:r w:rsidRPr="00054AFD">
        <w:rPr>
          <w:rFonts w:ascii="Times New Roman" w:eastAsia="Times New Roman" w:hAnsi="Times New Roman" w:cs="Times New Roman"/>
          <w:color w:val="000000"/>
          <w:sz w:val="26"/>
          <w:szCs w:val="26"/>
          <w:lang w:eastAsia="ru-RU"/>
        </w:rPr>
        <w:t>.</w:t>
      </w:r>
    </w:p>
    <w:p w:rsidR="00F14817" w:rsidRPr="00235C14" w:rsidRDefault="0083714D"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bCs/>
          <w:sz w:val="24"/>
          <w:szCs w:val="24"/>
        </w:rPr>
      </w:pPr>
      <w:r w:rsidRPr="00235C14">
        <w:rPr>
          <w:rFonts w:ascii="Times New Roman" w:hAnsi="Times New Roman" w:cs="Times New Roman"/>
          <w:b/>
          <w:bCs/>
          <w:sz w:val="24"/>
          <w:szCs w:val="24"/>
        </w:rPr>
        <w:t>О</w:t>
      </w:r>
      <w:r w:rsidR="00F14817" w:rsidRPr="00235C14">
        <w:rPr>
          <w:rFonts w:ascii="Times New Roman" w:hAnsi="Times New Roman" w:cs="Times New Roman"/>
          <w:b/>
          <w:bCs/>
          <w:sz w:val="24"/>
          <w:szCs w:val="24"/>
        </w:rPr>
        <w:t xml:space="preserve">борудование учебного кабинета: </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многофункциональный комплекс преподавателя;</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наглядные пособия;</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информационно-коммуникативные средства;</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экранно-звуковые пособия;</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F14817" w:rsidRPr="001F1963" w:rsidRDefault="00F1481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библиотечный фонд.</w:t>
      </w:r>
    </w:p>
    <w:p w:rsidR="0083714D" w:rsidRPr="001F1963" w:rsidRDefault="0083714D"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p>
    <w:p w:rsidR="00D01761" w:rsidRPr="001F1963" w:rsidRDefault="0083714D"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Технические</w:t>
      </w:r>
      <w:r w:rsidR="00F14817" w:rsidRPr="001F1963">
        <w:rPr>
          <w:rFonts w:ascii="Times New Roman" w:hAnsi="Times New Roman" w:cs="Times New Roman"/>
          <w:bCs/>
          <w:sz w:val="24"/>
          <w:szCs w:val="24"/>
        </w:rPr>
        <w:t xml:space="preserve"> средства обучения: </w:t>
      </w:r>
      <w:r w:rsidR="00D01761" w:rsidRPr="001F1963">
        <w:rPr>
          <w:rFonts w:ascii="Times New Roman" w:hAnsi="Times New Roman" w:cs="Times New Roman"/>
          <w:bCs/>
          <w:sz w:val="24"/>
          <w:szCs w:val="24"/>
        </w:rPr>
        <w:t xml:space="preserve">                               </w:t>
      </w:r>
    </w:p>
    <w:p w:rsidR="00D01761" w:rsidRPr="001F1963" w:rsidRDefault="00D01761"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1F1963">
        <w:rPr>
          <w:rFonts w:ascii="Times New Roman" w:hAnsi="Times New Roman" w:cs="Times New Roman"/>
          <w:bCs/>
          <w:sz w:val="24"/>
          <w:szCs w:val="24"/>
        </w:rPr>
        <w:t>мультимедийное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D0228F" w:rsidRPr="001F1963" w:rsidRDefault="00D0228F" w:rsidP="00E704C6">
      <w:pPr>
        <w:spacing w:after="0" w:line="240" w:lineRule="auto"/>
        <w:ind w:firstLine="567"/>
        <w:rPr>
          <w:rFonts w:ascii="Times New Roman" w:hAnsi="Times New Roman" w:cs="Times New Roman"/>
          <w:bCs/>
          <w:sz w:val="24"/>
          <w:szCs w:val="24"/>
        </w:rPr>
      </w:pPr>
      <w:r w:rsidRPr="001F1963">
        <w:rPr>
          <w:rFonts w:ascii="Times New Roman" w:hAnsi="Times New Roman" w:cs="Times New Roman"/>
          <w:bCs/>
          <w:sz w:val="24"/>
          <w:szCs w:val="24"/>
        </w:rPr>
        <w:t>Помещение кабинета должно удовлетворять требованиям Санитарно-эпидемиологических правил и нормативов (СанПиН 2.4.2 № 178-02) и оснащено типовым оборудованием, указанном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9D0313" w:rsidRPr="001F1963" w:rsidRDefault="009D0313" w:rsidP="00E704C6">
      <w:pPr>
        <w:pStyle w:val="ad"/>
        <w:numPr>
          <w:ilvl w:val="1"/>
          <w:numId w:val="1"/>
        </w:numPr>
        <w:spacing w:before="0" w:after="0"/>
        <w:ind w:left="0" w:firstLine="567"/>
        <w:rPr>
          <w:b/>
          <w:bCs/>
        </w:rPr>
      </w:pPr>
      <w:r w:rsidRPr="001F1963">
        <w:rPr>
          <w:b/>
          <w:bCs/>
        </w:rPr>
        <w:t>Информационное обеспечение реализации программы</w:t>
      </w:r>
    </w:p>
    <w:p w:rsidR="00DF7057" w:rsidRDefault="00DF7057" w:rsidP="00E704C6">
      <w:pPr>
        <w:pStyle w:val="ad"/>
        <w:spacing w:before="0" w:after="0"/>
        <w:ind w:left="0" w:firstLine="567"/>
        <w:rPr>
          <w:b/>
          <w:bCs/>
        </w:rPr>
      </w:pPr>
      <w:r w:rsidRPr="008238CA">
        <w:rPr>
          <w:b/>
          <w:bCs/>
        </w:rPr>
        <w:t>Основные источники</w:t>
      </w:r>
      <w:r w:rsidR="008238CA">
        <w:rPr>
          <w:b/>
          <w:bCs/>
        </w:rPr>
        <w:t>:</w:t>
      </w:r>
      <w:r w:rsidRPr="008238CA">
        <w:rPr>
          <w:b/>
          <w:bCs/>
        </w:rPr>
        <w:t xml:space="preserve"> </w:t>
      </w:r>
    </w:p>
    <w:p w:rsidR="00204A0C" w:rsidRPr="00204A0C" w:rsidRDefault="00204A0C" w:rsidP="00E704C6">
      <w:pPr>
        <w:pStyle w:val="ad"/>
        <w:numPr>
          <w:ilvl w:val="0"/>
          <w:numId w:val="16"/>
        </w:numPr>
        <w:spacing w:before="0" w:after="0"/>
        <w:ind w:left="0" w:firstLine="567"/>
        <w:rPr>
          <w:bCs/>
          <w:sz w:val="26"/>
          <w:szCs w:val="26"/>
        </w:rPr>
      </w:pPr>
      <w:r w:rsidRPr="00204A0C">
        <w:rPr>
          <w:bCs/>
          <w:sz w:val="26"/>
          <w:szCs w:val="26"/>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11" w:history="1">
        <w:r w:rsidRPr="00204A0C">
          <w:rPr>
            <w:rStyle w:val="ac"/>
            <w:bCs/>
            <w:sz w:val="26"/>
            <w:szCs w:val="26"/>
          </w:rPr>
          <w:t>https://znanium.com/catalog/product/</w:t>
        </w:r>
      </w:hyperlink>
      <w:r w:rsidRPr="00204A0C">
        <w:rPr>
          <w:bCs/>
          <w:sz w:val="26"/>
          <w:szCs w:val="26"/>
        </w:rPr>
        <w:t xml:space="preserve"> 1862715  – Режим доступа: по подписке.</w:t>
      </w:r>
    </w:p>
    <w:p w:rsidR="00204A0C" w:rsidRDefault="00204A0C" w:rsidP="00E704C6">
      <w:pPr>
        <w:pStyle w:val="ad"/>
        <w:numPr>
          <w:ilvl w:val="0"/>
          <w:numId w:val="16"/>
        </w:numPr>
        <w:spacing w:before="0" w:after="0"/>
        <w:ind w:left="0" w:firstLine="567"/>
        <w:rPr>
          <w:bCs/>
          <w:sz w:val="26"/>
          <w:szCs w:val="26"/>
        </w:rPr>
      </w:pPr>
      <w:r w:rsidRPr="00204A0C">
        <w:rPr>
          <w:bCs/>
          <w:sz w:val="26"/>
          <w:szCs w:val="26"/>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12" w:history="1">
        <w:r w:rsidRPr="00204A0C">
          <w:rPr>
            <w:rStyle w:val="ac"/>
            <w:bCs/>
            <w:sz w:val="26"/>
            <w:szCs w:val="26"/>
          </w:rPr>
          <w:t>https://znanium.com/catalog/product/</w:t>
        </w:r>
      </w:hyperlink>
      <w:r w:rsidRPr="00204A0C">
        <w:rPr>
          <w:bCs/>
          <w:sz w:val="26"/>
          <w:szCs w:val="26"/>
        </w:rPr>
        <w:t xml:space="preserve"> 1694062  – Режим доступа: по подписке.</w:t>
      </w:r>
    </w:p>
    <w:p w:rsidR="00204A0C" w:rsidRPr="00204A0C" w:rsidRDefault="00204A0C" w:rsidP="00E704C6">
      <w:pPr>
        <w:pStyle w:val="ad"/>
        <w:numPr>
          <w:ilvl w:val="0"/>
          <w:numId w:val="16"/>
        </w:numPr>
        <w:spacing w:before="0" w:after="0"/>
        <w:ind w:left="0" w:firstLine="567"/>
        <w:rPr>
          <w:bCs/>
          <w:sz w:val="26"/>
          <w:szCs w:val="26"/>
        </w:rPr>
      </w:pPr>
      <w:r w:rsidRPr="00204A0C">
        <w:rPr>
          <w:bCs/>
          <w:sz w:val="26"/>
          <w:szCs w:val="26"/>
        </w:rPr>
        <w:t xml:space="preserve">1. 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 электронный. - URL: </w:t>
      </w:r>
      <w:hyperlink r:id="rId13" w:history="1">
        <w:r w:rsidRPr="00A53E87">
          <w:rPr>
            <w:rStyle w:val="ac"/>
            <w:bCs/>
            <w:sz w:val="26"/>
            <w:szCs w:val="26"/>
          </w:rPr>
          <w:t>https://znanium.com/catalog/product/</w:t>
        </w:r>
      </w:hyperlink>
      <w:r>
        <w:rPr>
          <w:bCs/>
          <w:sz w:val="26"/>
          <w:szCs w:val="26"/>
        </w:rPr>
        <w:t xml:space="preserve"> </w:t>
      </w:r>
      <w:r w:rsidRPr="00204A0C">
        <w:rPr>
          <w:bCs/>
          <w:sz w:val="26"/>
          <w:szCs w:val="26"/>
        </w:rPr>
        <w:t>1222620   – Режим доступа: по подписке.</w:t>
      </w:r>
    </w:p>
    <w:p w:rsidR="00204A0C" w:rsidRPr="00204A0C" w:rsidRDefault="00204A0C" w:rsidP="00E704C6">
      <w:pPr>
        <w:pStyle w:val="ad"/>
        <w:numPr>
          <w:ilvl w:val="0"/>
          <w:numId w:val="16"/>
        </w:numPr>
        <w:spacing w:before="0" w:after="0"/>
        <w:ind w:left="0" w:firstLine="567"/>
        <w:rPr>
          <w:bCs/>
          <w:sz w:val="26"/>
          <w:szCs w:val="26"/>
        </w:rPr>
      </w:pPr>
      <w:r w:rsidRPr="00204A0C">
        <w:rPr>
          <w:bCs/>
          <w:sz w:val="26"/>
          <w:szCs w:val="26"/>
        </w:rPr>
        <w:t xml:space="preserve">   2. 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14" w:history="1">
        <w:r w:rsidRPr="00A53E87">
          <w:rPr>
            <w:rStyle w:val="ac"/>
            <w:bCs/>
            <w:sz w:val="26"/>
            <w:szCs w:val="26"/>
          </w:rPr>
          <w:t>https://znanium.com/catalog/product/</w:t>
        </w:r>
      </w:hyperlink>
      <w:r>
        <w:rPr>
          <w:bCs/>
          <w:sz w:val="26"/>
          <w:szCs w:val="26"/>
        </w:rPr>
        <w:t xml:space="preserve"> </w:t>
      </w:r>
      <w:r w:rsidRPr="00204A0C">
        <w:rPr>
          <w:bCs/>
          <w:sz w:val="26"/>
          <w:szCs w:val="26"/>
        </w:rPr>
        <w:t>1195509   – Режим доступа: по подписке.</w:t>
      </w:r>
    </w:p>
    <w:p w:rsidR="008238CA" w:rsidRPr="00204A0C" w:rsidRDefault="008238CA" w:rsidP="00E704C6">
      <w:pPr>
        <w:pStyle w:val="ad"/>
        <w:spacing w:before="0" w:after="0"/>
        <w:ind w:left="0" w:firstLine="567"/>
        <w:rPr>
          <w:b/>
          <w:bCs/>
          <w:sz w:val="26"/>
          <w:szCs w:val="26"/>
        </w:rPr>
      </w:pPr>
    </w:p>
    <w:p w:rsidR="00DF7057" w:rsidRPr="00204A0C" w:rsidRDefault="00DF7057" w:rsidP="00E704C6">
      <w:pPr>
        <w:spacing w:after="0" w:line="240" w:lineRule="auto"/>
        <w:ind w:firstLine="567"/>
        <w:jc w:val="both"/>
        <w:rPr>
          <w:rFonts w:ascii="Times New Roman" w:hAnsi="Times New Roman" w:cs="Times New Roman"/>
          <w:b/>
          <w:bCs/>
          <w:sz w:val="26"/>
          <w:szCs w:val="26"/>
        </w:rPr>
      </w:pPr>
      <w:r w:rsidRPr="00204A0C">
        <w:rPr>
          <w:rFonts w:ascii="Times New Roman" w:hAnsi="Times New Roman" w:cs="Times New Roman"/>
          <w:b/>
          <w:bCs/>
          <w:sz w:val="26"/>
          <w:szCs w:val="26"/>
        </w:rPr>
        <w:t>Дополнительные источники</w:t>
      </w:r>
      <w:r w:rsidR="008238CA" w:rsidRPr="00204A0C">
        <w:rPr>
          <w:rFonts w:ascii="Times New Roman" w:hAnsi="Times New Roman" w:cs="Times New Roman"/>
          <w:b/>
          <w:bCs/>
          <w:sz w:val="26"/>
          <w:szCs w:val="26"/>
        </w:rPr>
        <w:t>:</w:t>
      </w:r>
    </w:p>
    <w:p w:rsidR="008238CA" w:rsidRPr="00204A0C" w:rsidRDefault="008238CA" w:rsidP="00E704C6">
      <w:pPr>
        <w:pStyle w:val="ad"/>
        <w:numPr>
          <w:ilvl w:val="0"/>
          <w:numId w:val="14"/>
        </w:numPr>
        <w:spacing w:before="0" w:after="0"/>
        <w:ind w:left="0" w:firstLine="567"/>
        <w:rPr>
          <w:bCs/>
          <w:sz w:val="26"/>
          <w:szCs w:val="26"/>
        </w:rPr>
      </w:pPr>
      <w:r w:rsidRPr="00204A0C">
        <w:rPr>
          <w:rFonts w:eastAsiaTheme="minorHAnsi"/>
          <w:sz w:val="26"/>
          <w:szCs w:val="26"/>
          <w:lang w:eastAsia="en-US"/>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5" w:history="1">
        <w:r w:rsidRPr="00204A0C">
          <w:rPr>
            <w:rFonts w:eastAsiaTheme="minorHAnsi"/>
            <w:color w:val="0000FF" w:themeColor="hyperlink"/>
            <w:sz w:val="26"/>
            <w:szCs w:val="26"/>
            <w:u w:val="single"/>
            <w:lang w:eastAsia="en-US"/>
          </w:rPr>
          <w:t>https://znanium.com/catalog/product/1189979</w:t>
        </w:r>
      </w:hyperlink>
      <w:r w:rsidRPr="00204A0C">
        <w:rPr>
          <w:rFonts w:eastAsiaTheme="minorHAnsi"/>
          <w:sz w:val="26"/>
          <w:szCs w:val="26"/>
          <w:lang w:eastAsia="en-US"/>
        </w:rPr>
        <w:t xml:space="preserve">   – Режим доступа: по подписке.</w:t>
      </w:r>
    </w:p>
    <w:p w:rsidR="00204A0C" w:rsidRPr="00204A0C" w:rsidRDefault="00204A0C" w:rsidP="00E704C6">
      <w:pPr>
        <w:pStyle w:val="ad"/>
        <w:numPr>
          <w:ilvl w:val="0"/>
          <w:numId w:val="14"/>
        </w:numPr>
        <w:spacing w:before="0" w:after="0"/>
        <w:ind w:left="0" w:firstLine="567"/>
        <w:rPr>
          <w:bCs/>
          <w:sz w:val="26"/>
          <w:szCs w:val="26"/>
        </w:rPr>
      </w:pPr>
      <w:r w:rsidRPr="00204A0C">
        <w:rPr>
          <w:bCs/>
          <w:sz w:val="26"/>
          <w:szCs w:val="26"/>
        </w:rPr>
        <w:lastRenderedPageBreak/>
        <w:t xml:space="preserve">Матвеева, Ю. В. Русская литература зарубежья: три волны эмиграции ХХ века : учебно-методическое пособие / Ю. В. Матвеева. - 2-е изд., стер. - Москва : ФЛИНТА ; Екатеринбург : Изд-во Урал. ун-та, 2019. - 92 с. - ISBN 978-5-9765-3881-8. - Текст : электронный. - URL: </w:t>
      </w:r>
      <w:hyperlink r:id="rId16" w:history="1">
        <w:r w:rsidRPr="00A53E87">
          <w:rPr>
            <w:rStyle w:val="ac"/>
            <w:bCs/>
            <w:sz w:val="26"/>
            <w:szCs w:val="26"/>
          </w:rPr>
          <w:t>https://znanium.com/catalog/product/</w:t>
        </w:r>
      </w:hyperlink>
      <w:r>
        <w:rPr>
          <w:bCs/>
          <w:sz w:val="26"/>
          <w:szCs w:val="26"/>
        </w:rPr>
        <w:t xml:space="preserve"> </w:t>
      </w:r>
      <w:r w:rsidRPr="00204A0C">
        <w:rPr>
          <w:bCs/>
          <w:sz w:val="26"/>
          <w:szCs w:val="26"/>
        </w:rPr>
        <w:t>1862035   – Режим доступа: по подписке.</w:t>
      </w:r>
    </w:p>
    <w:p w:rsidR="00204A0C" w:rsidRPr="00204A0C" w:rsidRDefault="00204A0C" w:rsidP="00E704C6">
      <w:pPr>
        <w:pStyle w:val="ad"/>
        <w:spacing w:before="0" w:after="0"/>
        <w:ind w:left="0" w:firstLine="567"/>
        <w:rPr>
          <w:bCs/>
          <w:sz w:val="26"/>
          <w:szCs w:val="26"/>
        </w:rPr>
      </w:pPr>
    </w:p>
    <w:p w:rsidR="009D0313" w:rsidRPr="00204A0C" w:rsidRDefault="00BA3F66" w:rsidP="00E704C6">
      <w:pPr>
        <w:spacing w:after="0" w:line="240" w:lineRule="auto"/>
        <w:ind w:firstLine="567"/>
        <w:rPr>
          <w:rFonts w:ascii="Times New Roman" w:hAnsi="Times New Roman" w:cs="Times New Roman"/>
          <w:b/>
          <w:sz w:val="26"/>
          <w:szCs w:val="26"/>
        </w:rPr>
      </w:pPr>
      <w:r w:rsidRPr="00204A0C">
        <w:rPr>
          <w:rFonts w:ascii="Times New Roman" w:hAnsi="Times New Roman" w:cs="Times New Roman"/>
          <w:b/>
          <w:sz w:val="26"/>
          <w:szCs w:val="26"/>
        </w:rPr>
        <w:t>Интернет ресурсы</w:t>
      </w:r>
      <w:r w:rsidR="000A2389" w:rsidRPr="00204A0C">
        <w:rPr>
          <w:rFonts w:ascii="Times New Roman" w:hAnsi="Times New Roman" w:cs="Times New Roman"/>
          <w:b/>
          <w:sz w:val="26"/>
          <w:szCs w:val="26"/>
        </w:rPr>
        <w:t>:</w:t>
      </w:r>
    </w:p>
    <w:p w:rsidR="009D0313" w:rsidRPr="00204A0C" w:rsidRDefault="009D0313" w:rsidP="00E704C6">
      <w:pPr>
        <w:spacing w:after="0" w:line="240" w:lineRule="auto"/>
        <w:ind w:firstLine="567"/>
        <w:jc w:val="both"/>
        <w:rPr>
          <w:rFonts w:ascii="Times New Roman" w:hAnsi="Times New Roman" w:cs="Times New Roman"/>
          <w:sz w:val="26"/>
          <w:szCs w:val="26"/>
        </w:rPr>
      </w:pPr>
      <w:r w:rsidRPr="00204A0C">
        <w:rPr>
          <w:rFonts w:ascii="Times New Roman" w:hAnsi="Times New Roman" w:cs="Times New Roman"/>
          <w:sz w:val="26"/>
          <w:szCs w:val="26"/>
        </w:rPr>
        <w:t xml:space="preserve">1.  </w:t>
      </w:r>
      <w:r w:rsidRPr="00204A0C">
        <w:rPr>
          <w:rFonts w:ascii="Times New Roman" w:hAnsi="Times New Roman" w:cs="Times New Roman"/>
          <w:sz w:val="26"/>
          <w:szCs w:val="26"/>
          <w:lang w:val="en-US"/>
        </w:rPr>
        <w:t>znanium</w:t>
      </w:r>
      <w:r w:rsidRPr="00204A0C">
        <w:rPr>
          <w:rFonts w:ascii="Times New Roman" w:hAnsi="Times New Roman" w:cs="Times New Roman"/>
          <w:sz w:val="26"/>
          <w:szCs w:val="26"/>
        </w:rPr>
        <w:t>.</w:t>
      </w:r>
      <w:r w:rsidRPr="00204A0C">
        <w:rPr>
          <w:rFonts w:ascii="Times New Roman" w:hAnsi="Times New Roman" w:cs="Times New Roman"/>
          <w:sz w:val="26"/>
          <w:szCs w:val="26"/>
          <w:lang w:val="en-US"/>
        </w:rPr>
        <w:t>com</w:t>
      </w:r>
      <w:r w:rsidRPr="00204A0C">
        <w:rPr>
          <w:rFonts w:ascii="Times New Roman" w:hAnsi="Times New Roman" w:cs="Times New Roman"/>
          <w:sz w:val="26"/>
          <w:szCs w:val="26"/>
        </w:rPr>
        <w:t xml:space="preserve"> – Электронная библиотечная система.</w:t>
      </w:r>
    </w:p>
    <w:p w:rsidR="009D0313" w:rsidRPr="00204A0C" w:rsidRDefault="009D0313" w:rsidP="00E704C6">
      <w:pPr>
        <w:spacing w:after="0" w:line="240" w:lineRule="auto"/>
        <w:ind w:firstLine="567"/>
        <w:jc w:val="both"/>
        <w:rPr>
          <w:rFonts w:ascii="Times New Roman" w:hAnsi="Times New Roman" w:cs="Times New Roman"/>
          <w:sz w:val="26"/>
          <w:szCs w:val="26"/>
        </w:rPr>
      </w:pPr>
      <w:r w:rsidRPr="00204A0C">
        <w:rPr>
          <w:rFonts w:ascii="Times New Roman" w:hAnsi="Times New Roman" w:cs="Times New Roman"/>
          <w:sz w:val="26"/>
          <w:szCs w:val="26"/>
        </w:rPr>
        <w:t xml:space="preserve">2. Окно открытого доступа Рособразования к информационным ресурсам </w:t>
      </w:r>
    </w:p>
    <w:p w:rsidR="009D0313" w:rsidRPr="00204A0C" w:rsidRDefault="009D0313" w:rsidP="00E704C6">
      <w:pPr>
        <w:spacing w:after="0" w:line="240" w:lineRule="auto"/>
        <w:ind w:firstLine="567"/>
        <w:jc w:val="both"/>
        <w:rPr>
          <w:rFonts w:ascii="Times New Roman" w:hAnsi="Times New Roman" w:cs="Times New Roman"/>
          <w:sz w:val="26"/>
          <w:szCs w:val="26"/>
        </w:rPr>
      </w:pPr>
      <w:r w:rsidRPr="00204A0C">
        <w:rPr>
          <w:rFonts w:ascii="Times New Roman" w:hAnsi="Times New Roman" w:cs="Times New Roman"/>
          <w:sz w:val="26"/>
          <w:szCs w:val="26"/>
          <w:lang w:val="en-US"/>
        </w:rPr>
        <w:t>http</w:t>
      </w:r>
      <w:r w:rsidRPr="00204A0C">
        <w:rPr>
          <w:rFonts w:ascii="Times New Roman" w:hAnsi="Times New Roman" w:cs="Times New Roman"/>
          <w:sz w:val="26"/>
          <w:szCs w:val="26"/>
        </w:rPr>
        <w:t>: //</w:t>
      </w:r>
    </w:p>
    <w:p w:rsidR="009D0313" w:rsidRPr="00204A0C" w:rsidRDefault="009D0313" w:rsidP="00E704C6">
      <w:pPr>
        <w:spacing w:after="0" w:line="240" w:lineRule="auto"/>
        <w:ind w:firstLine="567"/>
        <w:jc w:val="both"/>
        <w:rPr>
          <w:rFonts w:ascii="Times New Roman" w:hAnsi="Times New Roman" w:cs="Times New Roman"/>
          <w:sz w:val="26"/>
          <w:szCs w:val="26"/>
        </w:rPr>
      </w:pPr>
      <w:r w:rsidRPr="00204A0C">
        <w:rPr>
          <w:rFonts w:ascii="Times New Roman" w:hAnsi="Times New Roman" w:cs="Times New Roman"/>
          <w:b/>
          <w:sz w:val="26"/>
          <w:szCs w:val="26"/>
        </w:rPr>
        <w:t>3</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www</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gramma</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ru</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c</w:t>
      </w:r>
      <w:r w:rsidRPr="00204A0C">
        <w:rPr>
          <w:rFonts w:ascii="Times New Roman" w:hAnsi="Times New Roman" w:cs="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w:t>
      </w:r>
      <w:r w:rsidR="006A5212" w:rsidRPr="00204A0C">
        <w:rPr>
          <w:rFonts w:ascii="Times New Roman" w:hAnsi="Times New Roman" w:cs="Times New Roman"/>
          <w:sz w:val="26"/>
          <w:szCs w:val="26"/>
        </w:rPr>
        <w:t xml:space="preserve"> </w:t>
      </w:r>
      <w:r w:rsidRPr="00204A0C">
        <w:rPr>
          <w:rFonts w:ascii="Times New Roman" w:hAnsi="Times New Roman" w:cs="Times New Roman"/>
          <w:sz w:val="26"/>
          <w:szCs w:val="26"/>
        </w:rPr>
        <w:t>устной и письменной речи, создания и редактирования текста)</w:t>
      </w:r>
    </w:p>
    <w:p w:rsidR="009D0313" w:rsidRPr="00204A0C" w:rsidRDefault="009D0313" w:rsidP="00E704C6">
      <w:pPr>
        <w:spacing w:after="0" w:line="240" w:lineRule="auto"/>
        <w:ind w:firstLine="567"/>
        <w:jc w:val="both"/>
        <w:rPr>
          <w:rFonts w:ascii="Times New Roman" w:hAnsi="Times New Roman" w:cs="Times New Roman"/>
          <w:sz w:val="26"/>
          <w:szCs w:val="26"/>
        </w:rPr>
      </w:pPr>
      <w:r w:rsidRPr="00204A0C">
        <w:rPr>
          <w:rFonts w:ascii="Times New Roman" w:hAnsi="Times New Roman" w:cs="Times New Roman"/>
          <w:sz w:val="26"/>
          <w:szCs w:val="26"/>
        </w:rPr>
        <w:t xml:space="preserve">4. </w:t>
      </w:r>
      <w:r w:rsidRPr="00204A0C">
        <w:rPr>
          <w:rFonts w:ascii="Times New Roman" w:hAnsi="Times New Roman" w:cs="Times New Roman"/>
          <w:sz w:val="26"/>
          <w:szCs w:val="26"/>
          <w:lang w:val="en-US"/>
        </w:rPr>
        <w:t>www</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school</w:t>
      </w:r>
      <w:r w:rsidRPr="00204A0C">
        <w:rPr>
          <w:rFonts w:ascii="Times New Roman" w:hAnsi="Times New Roman" w:cs="Times New Roman"/>
          <w:sz w:val="26"/>
          <w:szCs w:val="26"/>
        </w:rPr>
        <w:t>-</w:t>
      </w:r>
      <w:r w:rsidRPr="00204A0C">
        <w:rPr>
          <w:rFonts w:ascii="Times New Roman" w:hAnsi="Times New Roman" w:cs="Times New Roman"/>
          <w:sz w:val="26"/>
          <w:szCs w:val="26"/>
          <w:lang w:val="en-US"/>
        </w:rPr>
        <w:t>collection</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edu</w:t>
      </w:r>
      <w:r w:rsidRPr="00204A0C">
        <w:rPr>
          <w:rFonts w:ascii="Times New Roman" w:hAnsi="Times New Roman" w:cs="Times New Roman"/>
          <w:sz w:val="26"/>
          <w:szCs w:val="26"/>
        </w:rPr>
        <w:t xml:space="preserve">. </w:t>
      </w:r>
      <w:r w:rsidRPr="00204A0C">
        <w:rPr>
          <w:rFonts w:ascii="Times New Roman" w:hAnsi="Times New Roman" w:cs="Times New Roman"/>
          <w:sz w:val="26"/>
          <w:szCs w:val="26"/>
          <w:lang w:val="en-US"/>
        </w:rPr>
        <w:t>ru</w:t>
      </w:r>
      <w:r w:rsidRPr="00204A0C">
        <w:rPr>
          <w:rFonts w:ascii="Times New Roman" w:hAnsi="Times New Roman" w:cs="Times New Roman"/>
          <w:sz w:val="26"/>
          <w:szCs w:val="26"/>
        </w:rPr>
        <w:t xml:space="preserve"> (сайт «Единая коллекция цифровых образовательных ресурсов</w:t>
      </w:r>
    </w:p>
    <w:p w:rsidR="009D0313" w:rsidRPr="00204A0C" w:rsidRDefault="00204A0C" w:rsidP="009D0313">
      <w:pPr>
        <w:rPr>
          <w:rFonts w:ascii="Times New Roman" w:hAnsi="Times New Roman" w:cs="Times New Roman"/>
          <w:sz w:val="26"/>
          <w:szCs w:val="26"/>
        </w:rPr>
      </w:pPr>
      <w:r>
        <w:rPr>
          <w:rFonts w:ascii="Times New Roman" w:hAnsi="Times New Roman" w:cs="Times New Roman"/>
          <w:sz w:val="26"/>
          <w:szCs w:val="26"/>
        </w:rPr>
        <w:t xml:space="preserve"> </w:t>
      </w:r>
    </w:p>
    <w:p w:rsidR="009D0313" w:rsidRPr="00204A0C" w:rsidRDefault="009D0313" w:rsidP="009D0313">
      <w:pPr>
        <w:rPr>
          <w:rFonts w:ascii="Times New Roman" w:hAnsi="Times New Roman" w:cs="Times New Roman"/>
          <w:sz w:val="26"/>
          <w:szCs w:val="26"/>
        </w:rPr>
      </w:pPr>
    </w:p>
    <w:p w:rsidR="000A2389" w:rsidRPr="00204A0C" w:rsidRDefault="000A2389" w:rsidP="009D0313">
      <w:pPr>
        <w:rPr>
          <w:rFonts w:ascii="Times New Roman" w:hAnsi="Times New Roman" w:cs="Times New Roman"/>
          <w:sz w:val="26"/>
          <w:szCs w:val="26"/>
        </w:rPr>
      </w:pPr>
    </w:p>
    <w:p w:rsidR="00177346" w:rsidRPr="00204A0C" w:rsidRDefault="00177346"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DF7057" w:rsidRPr="00204A0C" w:rsidRDefault="00DF7057"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B528D1" w:rsidRPr="00204A0C" w:rsidRDefault="00B528D1"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8238CA" w:rsidRPr="00204A0C" w:rsidRDefault="008238CA" w:rsidP="00177346">
      <w:pPr>
        <w:shd w:val="clear" w:color="auto" w:fill="FFFFFF"/>
        <w:spacing w:after="0" w:line="240" w:lineRule="auto"/>
        <w:jc w:val="both"/>
        <w:rPr>
          <w:rFonts w:ascii="Times New Roman" w:eastAsia="Calibri" w:hAnsi="Times New Roman" w:cs="Times New Roman"/>
          <w:b/>
          <w:sz w:val="26"/>
          <w:szCs w:val="26"/>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8238CA" w:rsidRDefault="008238CA" w:rsidP="00177346">
      <w:pPr>
        <w:shd w:val="clear" w:color="auto" w:fill="FFFFFF"/>
        <w:spacing w:after="0" w:line="240" w:lineRule="auto"/>
        <w:jc w:val="both"/>
        <w:rPr>
          <w:rFonts w:ascii="Times New Roman" w:eastAsia="Calibri" w:hAnsi="Times New Roman" w:cs="Times New Roman"/>
          <w:b/>
          <w:sz w:val="24"/>
          <w:szCs w:val="24"/>
          <w:u w:val="single"/>
          <w:lang w:eastAsia="ru-RU"/>
        </w:rPr>
      </w:pPr>
    </w:p>
    <w:p w:rsidR="00E704C6" w:rsidRDefault="00E704C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177346" w:rsidRDefault="00177346" w:rsidP="00E704C6">
      <w:pPr>
        <w:spacing w:after="0" w:line="240" w:lineRule="auto"/>
        <w:ind w:firstLine="567"/>
        <w:jc w:val="center"/>
        <w:rPr>
          <w:rFonts w:ascii="Times New Roman" w:eastAsia="Calibri" w:hAnsi="Times New Roman" w:cs="Times New Roman"/>
          <w:b/>
          <w:sz w:val="26"/>
          <w:szCs w:val="26"/>
        </w:rPr>
      </w:pPr>
      <w:r w:rsidRPr="00E704C6">
        <w:rPr>
          <w:rFonts w:ascii="Times New Roman" w:eastAsia="Calibri" w:hAnsi="Times New Roman" w:cs="Times New Roman"/>
          <w:b/>
          <w:sz w:val="26"/>
          <w:szCs w:val="26"/>
        </w:rPr>
        <w:lastRenderedPageBreak/>
        <w:t>4. КОНТРОЛЬ И ОЦЕНКА РЕЗУЛЬТАТОВ ОСВОЕНИЯ УЧЕБНОЙ ДИСЦИПЛИНЫ</w:t>
      </w:r>
    </w:p>
    <w:p w:rsidR="00E704C6" w:rsidRPr="00E704C6" w:rsidRDefault="00E704C6" w:rsidP="00E704C6">
      <w:pPr>
        <w:spacing w:after="0" w:line="240" w:lineRule="auto"/>
        <w:ind w:firstLine="567"/>
        <w:jc w:val="center"/>
        <w:rPr>
          <w:rFonts w:ascii="Times New Roman" w:eastAsia="Calibri" w:hAnsi="Times New Roman" w:cs="Times New Roman"/>
          <w:bCs/>
          <w:sz w:val="26"/>
          <w:szCs w:val="26"/>
        </w:rPr>
      </w:pPr>
    </w:p>
    <w:p w:rsidR="00180384" w:rsidRPr="00E704C6" w:rsidRDefault="00177346" w:rsidP="00E704C6">
      <w:pPr>
        <w:shd w:val="clear" w:color="auto" w:fill="FFFFFF"/>
        <w:spacing w:after="0" w:line="240" w:lineRule="auto"/>
        <w:ind w:firstLine="567"/>
        <w:jc w:val="both"/>
        <w:rPr>
          <w:rFonts w:ascii="Times New Roman" w:eastAsia="Calibri" w:hAnsi="Times New Roman" w:cs="Times New Roman"/>
          <w:sz w:val="26"/>
          <w:szCs w:val="26"/>
        </w:rPr>
      </w:pPr>
      <w:r w:rsidRPr="00E704C6">
        <w:rPr>
          <w:rFonts w:ascii="Times New Roman" w:eastAsia="Calibri" w:hAnsi="Times New Roman" w:cs="Times New Roman"/>
          <w:b/>
          <w:sz w:val="26"/>
          <w:szCs w:val="26"/>
        </w:rPr>
        <w:t>Контроль и оценка</w:t>
      </w:r>
      <w:r w:rsidRPr="00E704C6">
        <w:rPr>
          <w:rFonts w:ascii="Times New Roman" w:eastAsia="Calibri"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w:t>
      </w:r>
      <w:r w:rsidR="00180384" w:rsidRPr="00E704C6">
        <w:rPr>
          <w:rFonts w:ascii="Times New Roman" w:eastAsia="Calibri" w:hAnsi="Times New Roman" w:cs="Times New Roman"/>
          <w:sz w:val="26"/>
          <w:szCs w:val="26"/>
        </w:rPr>
        <w:t>, в том числе в условиях    применения электронного обучения и дистанционных образовательных технологий.</w:t>
      </w:r>
    </w:p>
    <w:p w:rsidR="00177346" w:rsidRPr="00E704C6" w:rsidRDefault="00177346" w:rsidP="00E704C6">
      <w:pPr>
        <w:shd w:val="clear" w:color="auto" w:fill="FFFFFF"/>
        <w:spacing w:after="0" w:line="240" w:lineRule="auto"/>
        <w:ind w:firstLine="567"/>
        <w:jc w:val="both"/>
        <w:rPr>
          <w:rFonts w:ascii="Times New Roman" w:eastAsia="Calibri" w:hAnsi="Times New Roman" w:cs="Times New Roman"/>
          <w:sz w:val="26"/>
          <w:szCs w:val="26"/>
        </w:rPr>
      </w:pPr>
    </w:p>
    <w:p w:rsidR="00177346" w:rsidRPr="00E704C6" w:rsidRDefault="00177346" w:rsidP="00E704C6">
      <w:pPr>
        <w:shd w:val="clear" w:color="auto" w:fill="FFFFFF"/>
        <w:spacing w:after="0" w:line="240" w:lineRule="auto"/>
        <w:ind w:firstLine="567"/>
        <w:jc w:val="both"/>
        <w:rPr>
          <w:rFonts w:ascii="Times New Roman" w:eastAsia="Calibri" w:hAnsi="Times New Roman" w:cs="Times New Roman"/>
          <w:sz w:val="26"/>
          <w:szCs w:val="26"/>
        </w:rPr>
      </w:pPr>
    </w:p>
    <w:p w:rsidR="00177346" w:rsidRPr="00E704C6" w:rsidRDefault="00177346" w:rsidP="00E704C6">
      <w:pPr>
        <w:shd w:val="clear" w:color="auto" w:fill="FFFFFF"/>
        <w:spacing w:after="0" w:line="240" w:lineRule="auto"/>
        <w:ind w:firstLine="567"/>
        <w:jc w:val="both"/>
        <w:rPr>
          <w:rFonts w:ascii="Times New Roman" w:eastAsia="Calibri" w:hAnsi="Times New Roman" w:cs="Times New Roman"/>
          <w:sz w:val="26"/>
          <w:szCs w:val="26"/>
        </w:rPr>
      </w:pPr>
    </w:p>
    <w:tbl>
      <w:tblPr>
        <w:tblStyle w:val="32"/>
        <w:tblW w:w="9781" w:type="dxa"/>
        <w:tblInd w:w="108" w:type="dxa"/>
        <w:tblLook w:val="04A0" w:firstRow="1" w:lastRow="0" w:firstColumn="1" w:lastColumn="0" w:noHBand="0" w:noVBand="1"/>
      </w:tblPr>
      <w:tblGrid>
        <w:gridCol w:w="4335"/>
        <w:gridCol w:w="5446"/>
      </w:tblGrid>
      <w:tr w:rsidR="00177346" w:rsidRPr="00E704C6" w:rsidTr="00D47B8A">
        <w:tc>
          <w:tcPr>
            <w:tcW w:w="4335" w:type="dxa"/>
            <w:tcBorders>
              <w:top w:val="single" w:sz="4" w:space="0" w:color="auto"/>
              <w:left w:val="single" w:sz="4" w:space="0" w:color="auto"/>
              <w:bottom w:val="single" w:sz="4" w:space="0" w:color="auto"/>
              <w:right w:val="single" w:sz="4" w:space="0" w:color="auto"/>
            </w:tcBorders>
            <w:hideMark/>
          </w:tcPr>
          <w:p w:rsidR="00177346" w:rsidRPr="00E704C6" w:rsidRDefault="00177346" w:rsidP="00E704C6">
            <w:pPr>
              <w:ind w:firstLine="567"/>
              <w:jc w:val="center"/>
              <w:rPr>
                <w:rFonts w:ascii="Times New Roman" w:eastAsia="Times New Roman" w:hAnsi="Times New Roman"/>
                <w:color w:val="000000"/>
                <w:sz w:val="26"/>
                <w:szCs w:val="26"/>
                <w:lang w:eastAsia="ru-RU"/>
              </w:rPr>
            </w:pPr>
            <w:r w:rsidRPr="00E704C6">
              <w:rPr>
                <w:rFonts w:ascii="Times New Roman" w:eastAsia="Times New Roman" w:hAnsi="Times New Roman"/>
                <w:b/>
                <w:bCs/>
                <w:color w:val="000000"/>
                <w:sz w:val="26"/>
                <w:szCs w:val="26"/>
                <w:lang w:eastAsia="ru-RU"/>
              </w:rPr>
              <w:t>Результаты обучения</w:t>
            </w:r>
          </w:p>
          <w:p w:rsidR="00177346" w:rsidRPr="00E704C6" w:rsidRDefault="00177346" w:rsidP="00E704C6">
            <w:pPr>
              <w:ind w:firstLine="567"/>
              <w:jc w:val="center"/>
              <w:rPr>
                <w:rFonts w:ascii="Times New Roman" w:hAnsi="Times New Roman"/>
                <w:sz w:val="26"/>
                <w:szCs w:val="26"/>
              </w:rPr>
            </w:pPr>
            <w:r w:rsidRPr="00E704C6">
              <w:rPr>
                <w:rFonts w:ascii="Times New Roman" w:eastAsia="Times New Roman" w:hAnsi="Times New Roman"/>
                <w:b/>
                <w:bCs/>
                <w:color w:val="000000"/>
                <w:sz w:val="26"/>
                <w:szCs w:val="26"/>
                <w:lang w:eastAsia="ru-RU"/>
              </w:rPr>
              <w:t>(личностные, метапредметные, предметные)</w:t>
            </w:r>
          </w:p>
        </w:tc>
        <w:tc>
          <w:tcPr>
            <w:tcW w:w="5446" w:type="dxa"/>
            <w:tcBorders>
              <w:top w:val="single" w:sz="4" w:space="0" w:color="auto"/>
              <w:left w:val="single" w:sz="4" w:space="0" w:color="auto"/>
              <w:bottom w:val="single" w:sz="4" w:space="0" w:color="auto"/>
              <w:right w:val="single" w:sz="4" w:space="0" w:color="auto"/>
            </w:tcBorders>
            <w:hideMark/>
          </w:tcPr>
          <w:p w:rsidR="00177346" w:rsidRPr="00E704C6" w:rsidRDefault="00177346" w:rsidP="00E704C6">
            <w:pPr>
              <w:ind w:firstLine="567"/>
              <w:jc w:val="center"/>
              <w:rPr>
                <w:rFonts w:ascii="Times New Roman" w:hAnsi="Times New Roman"/>
                <w:sz w:val="26"/>
                <w:szCs w:val="26"/>
              </w:rPr>
            </w:pPr>
            <w:r w:rsidRPr="00E704C6">
              <w:rPr>
                <w:rFonts w:ascii="Times New Roman" w:hAnsi="Times New Roman"/>
                <w:b/>
                <w:sz w:val="26"/>
                <w:szCs w:val="26"/>
              </w:rPr>
              <w:t>Формы и методы контроля и оценки результатов обучения</w:t>
            </w:r>
          </w:p>
        </w:tc>
      </w:tr>
      <w:tr w:rsidR="00177346" w:rsidRPr="00E704C6" w:rsidTr="00D47B8A">
        <w:tc>
          <w:tcPr>
            <w:tcW w:w="4335" w:type="dxa"/>
            <w:tcBorders>
              <w:top w:val="single" w:sz="4" w:space="0" w:color="auto"/>
              <w:left w:val="single" w:sz="4" w:space="0" w:color="auto"/>
              <w:bottom w:val="single" w:sz="4" w:space="0" w:color="auto"/>
              <w:right w:val="single" w:sz="4" w:space="0" w:color="auto"/>
            </w:tcBorders>
            <w:hideMark/>
          </w:tcPr>
          <w:p w:rsidR="00177346" w:rsidRPr="00E704C6" w:rsidRDefault="00177346" w:rsidP="00E704C6">
            <w:pPr>
              <w:ind w:firstLine="567"/>
              <w:rPr>
                <w:rFonts w:ascii="Times New Roman" w:eastAsia="Times New Roman" w:hAnsi="Times New Roman"/>
                <w:b/>
                <w:bCs/>
                <w:color w:val="000000"/>
                <w:sz w:val="26"/>
                <w:szCs w:val="26"/>
                <w:lang w:eastAsia="ru-RU"/>
              </w:rPr>
            </w:pPr>
            <w:r w:rsidRPr="00E704C6">
              <w:rPr>
                <w:rFonts w:ascii="Times New Roman" w:eastAsia="Times New Roman" w:hAnsi="Times New Roman"/>
                <w:b/>
                <w:bCs/>
                <w:color w:val="000000"/>
                <w:sz w:val="26"/>
                <w:szCs w:val="26"/>
                <w:lang w:eastAsia="ru-RU"/>
              </w:rPr>
              <w:t xml:space="preserve">Личностные </w:t>
            </w:r>
          </w:p>
        </w:tc>
        <w:tc>
          <w:tcPr>
            <w:tcW w:w="5446" w:type="dxa"/>
            <w:tcBorders>
              <w:top w:val="single" w:sz="4" w:space="0" w:color="auto"/>
              <w:left w:val="single" w:sz="4" w:space="0" w:color="auto"/>
              <w:bottom w:val="single" w:sz="4" w:space="0" w:color="auto"/>
              <w:right w:val="single" w:sz="4" w:space="0" w:color="auto"/>
            </w:tcBorders>
          </w:tcPr>
          <w:p w:rsidR="00177346" w:rsidRPr="00E704C6" w:rsidRDefault="00177346" w:rsidP="00E704C6">
            <w:pPr>
              <w:ind w:firstLine="567"/>
              <w:rPr>
                <w:rFonts w:ascii="Times New Roman" w:hAnsi="Times New Roman"/>
                <w:sz w:val="26"/>
                <w:szCs w:val="26"/>
              </w:rPr>
            </w:pPr>
          </w:p>
        </w:tc>
      </w:tr>
      <w:tr w:rsidR="00177346" w:rsidRPr="00E704C6" w:rsidTr="00D47B8A">
        <w:tc>
          <w:tcPr>
            <w:tcW w:w="4335" w:type="dxa"/>
            <w:tcBorders>
              <w:top w:val="single" w:sz="4" w:space="0" w:color="auto"/>
              <w:left w:val="single" w:sz="4" w:space="0" w:color="auto"/>
              <w:bottom w:val="single" w:sz="4" w:space="0" w:color="auto"/>
              <w:right w:val="single" w:sz="4" w:space="0" w:color="auto"/>
            </w:tcBorders>
          </w:tcPr>
          <w:p w:rsidR="0024196A" w:rsidRPr="00E704C6" w:rsidRDefault="00177346" w:rsidP="00E704C6">
            <w:pPr>
              <w:ind w:firstLine="567"/>
              <w:jc w:val="both"/>
              <w:rPr>
                <w:rFonts w:ascii="Times New Roman" w:eastAsia="Times New Roman" w:hAnsi="Times New Roman"/>
                <w:color w:val="333333"/>
                <w:sz w:val="26"/>
                <w:szCs w:val="26"/>
                <w:lang w:eastAsia="ru-RU"/>
              </w:rPr>
            </w:pPr>
            <w:r w:rsidRPr="00E704C6">
              <w:rPr>
                <w:rFonts w:ascii="Times New Roman" w:hAnsi="Times New Roman"/>
                <w:b/>
                <w:sz w:val="26"/>
                <w:szCs w:val="26"/>
              </w:rPr>
              <w:t>Л</w:t>
            </w:r>
            <w:r w:rsidR="0024196A" w:rsidRPr="00E704C6">
              <w:rPr>
                <w:rFonts w:ascii="Times New Roman" w:hAnsi="Times New Roman"/>
                <w:b/>
                <w:sz w:val="26"/>
                <w:szCs w:val="26"/>
              </w:rPr>
              <w:t xml:space="preserve"> </w:t>
            </w:r>
            <w:r w:rsidRPr="00E704C6">
              <w:rPr>
                <w:rFonts w:ascii="Times New Roman" w:hAnsi="Times New Roman"/>
                <w:b/>
                <w:sz w:val="26"/>
                <w:szCs w:val="26"/>
              </w:rPr>
              <w:t>1.</w:t>
            </w:r>
            <w:r w:rsidRPr="00E704C6">
              <w:rPr>
                <w:rFonts w:ascii="Times New Roman" w:eastAsia="Times New Roman" w:hAnsi="Times New Roman"/>
                <w:color w:val="333333"/>
                <w:sz w:val="26"/>
                <w:szCs w:val="26"/>
                <w:lang w:eastAsia="ru-RU"/>
              </w:rPr>
              <w:t xml:space="preserve"> </w:t>
            </w:r>
            <w:r w:rsidR="0024196A" w:rsidRPr="00E704C6">
              <w:rPr>
                <w:rFonts w:ascii="Times New Roman" w:eastAsia="Times New Roman" w:hAnsi="Times New Roman"/>
                <w:b/>
                <w:color w:val="333333"/>
                <w:sz w:val="26"/>
                <w:szCs w:val="26"/>
                <w:lang w:eastAsia="ru-RU"/>
              </w:rPr>
              <w:t xml:space="preserve">- </w:t>
            </w:r>
            <w:r w:rsidR="0024196A" w:rsidRPr="00E704C6">
              <w:rPr>
                <w:rFonts w:ascii="Times New Roman" w:eastAsia="Times New Roman" w:hAnsi="Times New Roman"/>
                <w:color w:val="333333"/>
                <w:sz w:val="26"/>
                <w:szCs w:val="26"/>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4196A" w:rsidRPr="00E704C6" w:rsidRDefault="0024196A" w:rsidP="00E704C6">
            <w:pPr>
              <w:ind w:firstLine="567"/>
              <w:jc w:val="both"/>
              <w:rPr>
                <w:rFonts w:ascii="Times New Roman" w:eastAsia="Times New Roman" w:hAnsi="Times New Roman"/>
                <w:color w:val="333333"/>
                <w:sz w:val="26"/>
                <w:szCs w:val="26"/>
                <w:lang w:eastAsia="ru-RU"/>
              </w:rPr>
            </w:pPr>
          </w:p>
          <w:p w:rsidR="00177346" w:rsidRPr="00E704C6" w:rsidRDefault="00177346" w:rsidP="00E704C6">
            <w:pPr>
              <w:ind w:firstLine="567"/>
              <w:jc w:val="both"/>
              <w:rPr>
                <w:rFonts w:ascii="Times New Roman" w:eastAsia="Times New Roman" w:hAnsi="Times New Roman"/>
                <w:color w:val="333333"/>
                <w:sz w:val="26"/>
                <w:szCs w:val="26"/>
                <w:lang w:eastAsia="ru-RU"/>
              </w:rPr>
            </w:pPr>
          </w:p>
          <w:p w:rsidR="00177346" w:rsidRPr="00E704C6" w:rsidRDefault="00177346" w:rsidP="00E704C6">
            <w:pPr>
              <w:ind w:firstLine="567"/>
              <w:jc w:val="both"/>
              <w:rPr>
                <w:rFonts w:ascii="Times New Roman" w:eastAsia="Times New Roman" w:hAnsi="Times New Roman"/>
                <w:color w:val="333333"/>
                <w:sz w:val="26"/>
                <w:szCs w:val="26"/>
                <w:lang w:eastAsia="ru-RU"/>
              </w:rPr>
            </w:pPr>
          </w:p>
          <w:p w:rsidR="0024196A" w:rsidRPr="00E704C6" w:rsidRDefault="00177346"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 </w:t>
            </w:r>
            <w:r w:rsidR="0024196A" w:rsidRPr="00E704C6">
              <w:rPr>
                <w:rFonts w:ascii="Times New Roman" w:eastAsia="NSimSun" w:hAnsi="Times New Roman"/>
                <w:b/>
                <w:kern w:val="3"/>
                <w:sz w:val="26"/>
                <w:szCs w:val="26"/>
                <w:lang w:eastAsia="zh-CN" w:bidi="hi-IN"/>
              </w:rPr>
              <w:t xml:space="preserve">Л 2 - </w:t>
            </w:r>
            <w:r w:rsidR="0024196A" w:rsidRPr="00E704C6">
              <w:rPr>
                <w:rFonts w:ascii="Times New Roman" w:eastAsia="NSimSun" w:hAnsi="Times New Roman"/>
                <w:kern w:val="3"/>
                <w:sz w:val="26"/>
                <w:szCs w:val="26"/>
                <w:lang w:eastAsia="zh-CN" w:bidi="hi-IN"/>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4196A" w:rsidRPr="00E704C6" w:rsidRDefault="0024196A" w:rsidP="00E704C6">
            <w:pPr>
              <w:ind w:firstLine="567"/>
              <w:jc w:val="both"/>
              <w:rPr>
                <w:rFonts w:ascii="Times New Roman" w:eastAsia="NSimSun" w:hAnsi="Times New Roman"/>
                <w:kern w:val="3"/>
                <w:sz w:val="26"/>
                <w:szCs w:val="26"/>
                <w:lang w:eastAsia="zh-CN" w:bidi="hi-IN"/>
              </w:rPr>
            </w:pPr>
          </w:p>
          <w:p w:rsidR="00D553EA" w:rsidRPr="00E704C6" w:rsidRDefault="00D553EA" w:rsidP="00E704C6">
            <w:pPr>
              <w:ind w:firstLine="567"/>
              <w:jc w:val="both"/>
              <w:rPr>
                <w:rFonts w:ascii="Times New Roman" w:eastAsia="NSimSun" w:hAnsi="Times New Roman"/>
                <w:b/>
                <w:kern w:val="3"/>
                <w:sz w:val="26"/>
                <w:szCs w:val="26"/>
                <w:lang w:eastAsia="zh-CN" w:bidi="hi-IN"/>
              </w:rPr>
            </w:pPr>
          </w:p>
          <w:p w:rsidR="00D553EA" w:rsidRPr="00E704C6" w:rsidRDefault="00D553EA" w:rsidP="00E704C6">
            <w:pPr>
              <w:ind w:firstLine="567"/>
              <w:jc w:val="both"/>
              <w:rPr>
                <w:rFonts w:ascii="Times New Roman" w:eastAsia="NSimSun" w:hAnsi="Times New Roman"/>
                <w:b/>
                <w:kern w:val="3"/>
                <w:sz w:val="26"/>
                <w:szCs w:val="26"/>
                <w:lang w:eastAsia="zh-CN" w:bidi="hi-IN"/>
              </w:rPr>
            </w:pPr>
          </w:p>
          <w:p w:rsidR="0024196A" w:rsidRPr="00E704C6" w:rsidRDefault="0024196A"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Л 3 - </w:t>
            </w:r>
            <w:r w:rsidRPr="00E704C6">
              <w:rPr>
                <w:rFonts w:ascii="Times New Roman" w:eastAsia="NSimSun" w:hAnsi="Times New Roman"/>
                <w:kern w:val="3"/>
                <w:sz w:val="26"/>
                <w:szCs w:val="26"/>
                <w:lang w:eastAsia="zh-CN" w:bidi="hi-IN"/>
              </w:rPr>
              <w:t>толерантное сознание и поведение в поликультурном мире, готовность и спос</w:t>
            </w:r>
            <w:r w:rsidR="008E449D" w:rsidRPr="00E704C6">
              <w:rPr>
                <w:rFonts w:ascii="Times New Roman" w:eastAsia="NSimSun" w:hAnsi="Times New Roman"/>
                <w:kern w:val="3"/>
                <w:sz w:val="26"/>
                <w:szCs w:val="26"/>
                <w:lang w:eastAsia="zh-CN" w:bidi="hi-IN"/>
              </w:rPr>
              <w:t>о</w:t>
            </w:r>
            <w:r w:rsidRPr="00E704C6">
              <w:rPr>
                <w:rFonts w:ascii="Times New Roman" w:eastAsia="NSimSun" w:hAnsi="Times New Roman"/>
                <w:kern w:val="3"/>
                <w:sz w:val="26"/>
                <w:szCs w:val="26"/>
                <w:lang w:eastAsia="zh-CN" w:bidi="hi-IN"/>
              </w:rPr>
              <w:t>бность вести диалог с другими людьми, достигать в нем взаимопонимания, находить общие цели и сотрудничать для их достижения;</w:t>
            </w:r>
          </w:p>
          <w:p w:rsidR="008E449D" w:rsidRPr="00E704C6" w:rsidRDefault="008E449D" w:rsidP="00E704C6">
            <w:pPr>
              <w:ind w:firstLine="567"/>
              <w:jc w:val="both"/>
              <w:rPr>
                <w:rFonts w:ascii="Times New Roman" w:eastAsia="NSimSun" w:hAnsi="Times New Roman"/>
                <w:b/>
                <w:kern w:val="3"/>
                <w:sz w:val="26"/>
                <w:szCs w:val="26"/>
                <w:lang w:eastAsia="zh-CN" w:bidi="hi-IN"/>
              </w:rPr>
            </w:pPr>
          </w:p>
          <w:p w:rsidR="00BB2F8D" w:rsidRPr="00E704C6" w:rsidRDefault="00BB2F8D" w:rsidP="00E704C6">
            <w:pPr>
              <w:ind w:firstLine="567"/>
              <w:jc w:val="both"/>
              <w:rPr>
                <w:rFonts w:ascii="Times New Roman" w:eastAsia="NSimSun" w:hAnsi="Times New Roman"/>
                <w:b/>
                <w:kern w:val="3"/>
                <w:sz w:val="26"/>
                <w:szCs w:val="26"/>
                <w:lang w:eastAsia="zh-CN" w:bidi="hi-IN"/>
              </w:rPr>
            </w:pPr>
          </w:p>
          <w:p w:rsidR="00BB2F8D" w:rsidRPr="00E704C6" w:rsidRDefault="00BB2F8D" w:rsidP="00E704C6">
            <w:pPr>
              <w:ind w:firstLine="567"/>
              <w:jc w:val="both"/>
              <w:rPr>
                <w:rFonts w:ascii="Times New Roman" w:eastAsia="NSimSun" w:hAnsi="Times New Roman"/>
                <w:b/>
                <w:kern w:val="3"/>
                <w:sz w:val="26"/>
                <w:szCs w:val="26"/>
                <w:lang w:eastAsia="zh-CN" w:bidi="hi-IN"/>
              </w:rPr>
            </w:pPr>
          </w:p>
          <w:p w:rsidR="0024196A" w:rsidRPr="00E704C6" w:rsidRDefault="0024196A"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lastRenderedPageBreak/>
              <w:t xml:space="preserve">Л 4 - </w:t>
            </w:r>
            <w:r w:rsidRPr="00E704C6">
              <w:rPr>
                <w:rFonts w:ascii="Times New Roman" w:eastAsia="NSimSun" w:hAnsi="Times New Roman"/>
                <w:kern w:val="3"/>
                <w:sz w:val="26"/>
                <w:szCs w:val="26"/>
                <w:lang w:eastAsia="zh-CN" w:bidi="hi-IN"/>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553EA" w:rsidRPr="00E704C6" w:rsidRDefault="00D553EA" w:rsidP="00E704C6">
            <w:pPr>
              <w:ind w:firstLine="567"/>
              <w:jc w:val="both"/>
              <w:rPr>
                <w:rFonts w:ascii="Times New Roman" w:eastAsia="NSimSun" w:hAnsi="Times New Roman"/>
                <w:kern w:val="3"/>
                <w:sz w:val="26"/>
                <w:szCs w:val="26"/>
                <w:lang w:eastAsia="zh-CN" w:bidi="hi-IN"/>
              </w:rPr>
            </w:pPr>
          </w:p>
          <w:p w:rsidR="00D553EA" w:rsidRPr="00E704C6" w:rsidRDefault="00D553EA" w:rsidP="00E704C6">
            <w:pPr>
              <w:ind w:firstLine="567"/>
              <w:jc w:val="both"/>
              <w:rPr>
                <w:rFonts w:ascii="Times New Roman" w:eastAsia="NSimSun" w:hAnsi="Times New Roman"/>
                <w:kern w:val="3"/>
                <w:sz w:val="26"/>
                <w:szCs w:val="26"/>
                <w:lang w:eastAsia="zh-CN" w:bidi="hi-IN"/>
              </w:rPr>
            </w:pPr>
          </w:p>
          <w:p w:rsidR="00293CE5" w:rsidRPr="00E704C6" w:rsidRDefault="00293CE5" w:rsidP="00E704C6">
            <w:pPr>
              <w:ind w:firstLine="567"/>
              <w:jc w:val="both"/>
              <w:rPr>
                <w:rFonts w:ascii="Times New Roman" w:eastAsia="NSimSun" w:hAnsi="Times New Roman"/>
                <w:kern w:val="3"/>
                <w:sz w:val="26"/>
                <w:szCs w:val="26"/>
                <w:lang w:eastAsia="zh-CN" w:bidi="hi-IN"/>
              </w:rPr>
            </w:pPr>
          </w:p>
          <w:p w:rsidR="002D1075" w:rsidRPr="00E704C6" w:rsidRDefault="002D1075" w:rsidP="00E704C6">
            <w:pPr>
              <w:ind w:firstLine="567"/>
              <w:jc w:val="both"/>
              <w:rPr>
                <w:rFonts w:ascii="Times New Roman" w:eastAsia="NSimSun" w:hAnsi="Times New Roman"/>
                <w:kern w:val="3"/>
                <w:sz w:val="26"/>
                <w:szCs w:val="26"/>
                <w:lang w:eastAsia="zh-CN" w:bidi="hi-IN"/>
              </w:rPr>
            </w:pPr>
          </w:p>
          <w:p w:rsidR="0024196A" w:rsidRPr="00E704C6" w:rsidRDefault="0024196A"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Л 5 - </w:t>
            </w:r>
            <w:r w:rsidRPr="00E704C6">
              <w:rPr>
                <w:rFonts w:ascii="Times New Roman" w:eastAsia="NSimSun" w:hAnsi="Times New Roman"/>
                <w:kern w:val="3"/>
                <w:sz w:val="26"/>
                <w:szCs w:val="26"/>
                <w:lang w:eastAsia="zh-CN" w:bidi="hi-IN"/>
              </w:rPr>
              <w:t>эстетическое отношение к миру;</w:t>
            </w:r>
          </w:p>
          <w:p w:rsidR="002D1075" w:rsidRPr="00E704C6" w:rsidRDefault="002D1075" w:rsidP="00E704C6">
            <w:pPr>
              <w:ind w:firstLine="567"/>
              <w:jc w:val="both"/>
              <w:rPr>
                <w:rFonts w:ascii="Times New Roman" w:eastAsia="NSimSun" w:hAnsi="Times New Roman"/>
                <w:kern w:val="3"/>
                <w:sz w:val="26"/>
                <w:szCs w:val="26"/>
                <w:lang w:eastAsia="zh-CN" w:bidi="hi-IN"/>
              </w:rPr>
            </w:pPr>
          </w:p>
          <w:p w:rsidR="002D1075" w:rsidRPr="00E704C6" w:rsidRDefault="002D1075" w:rsidP="00E704C6">
            <w:pPr>
              <w:ind w:firstLine="567"/>
              <w:jc w:val="both"/>
              <w:rPr>
                <w:rFonts w:ascii="Times New Roman" w:eastAsia="NSimSun" w:hAnsi="Times New Roman"/>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r w:rsidRPr="00E704C6">
              <w:rPr>
                <w:rFonts w:ascii="Times New Roman" w:eastAsia="NSimSun" w:hAnsi="Times New Roman"/>
                <w:b/>
                <w:kern w:val="3"/>
                <w:sz w:val="26"/>
                <w:szCs w:val="26"/>
                <w:lang w:eastAsia="zh-CN" w:bidi="hi-IN"/>
              </w:rPr>
              <w:t xml:space="preserve">  </w:t>
            </w: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93CE5" w:rsidRPr="00E704C6" w:rsidRDefault="00293CE5" w:rsidP="00E704C6">
            <w:pPr>
              <w:ind w:firstLine="567"/>
              <w:jc w:val="both"/>
              <w:rPr>
                <w:rFonts w:ascii="Times New Roman" w:eastAsia="NSimSun" w:hAnsi="Times New Roman"/>
                <w:b/>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4196A" w:rsidRPr="00E704C6" w:rsidRDefault="0024196A"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Л 6 - </w:t>
            </w:r>
            <w:r w:rsidRPr="00E704C6">
              <w:rPr>
                <w:rFonts w:ascii="Times New Roman" w:eastAsia="NSimSun" w:hAnsi="Times New Roman"/>
                <w:kern w:val="3"/>
                <w:sz w:val="26"/>
                <w:szCs w:val="26"/>
                <w:lang w:eastAsia="zh-CN" w:bidi="hi-IN"/>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2D1075" w:rsidRPr="00E704C6" w:rsidRDefault="002D1075" w:rsidP="00E704C6">
            <w:pPr>
              <w:ind w:firstLine="567"/>
              <w:jc w:val="both"/>
              <w:rPr>
                <w:rFonts w:ascii="Times New Roman" w:eastAsia="NSimSun" w:hAnsi="Times New Roman"/>
                <w:kern w:val="3"/>
                <w:sz w:val="26"/>
                <w:szCs w:val="26"/>
                <w:lang w:eastAsia="zh-CN" w:bidi="hi-IN"/>
              </w:rPr>
            </w:pPr>
          </w:p>
          <w:p w:rsidR="00293CE5" w:rsidRPr="00E704C6" w:rsidRDefault="00293CE5" w:rsidP="00E704C6">
            <w:pPr>
              <w:ind w:firstLine="567"/>
              <w:jc w:val="both"/>
              <w:rPr>
                <w:rFonts w:ascii="Times New Roman" w:eastAsia="NSimSun" w:hAnsi="Times New Roman"/>
                <w:b/>
                <w:kern w:val="3"/>
                <w:sz w:val="26"/>
                <w:szCs w:val="26"/>
                <w:lang w:eastAsia="zh-CN" w:bidi="hi-IN"/>
              </w:rPr>
            </w:pPr>
          </w:p>
          <w:p w:rsidR="00293CE5" w:rsidRPr="00E704C6" w:rsidRDefault="00293CE5" w:rsidP="00E704C6">
            <w:pPr>
              <w:ind w:firstLine="567"/>
              <w:jc w:val="both"/>
              <w:rPr>
                <w:rFonts w:ascii="Times New Roman" w:eastAsia="NSimSun" w:hAnsi="Times New Roman"/>
                <w:b/>
                <w:kern w:val="3"/>
                <w:sz w:val="26"/>
                <w:szCs w:val="26"/>
                <w:lang w:eastAsia="zh-CN" w:bidi="hi-IN"/>
              </w:rPr>
            </w:pPr>
          </w:p>
          <w:p w:rsidR="002D1075" w:rsidRPr="00E704C6" w:rsidRDefault="002D1075" w:rsidP="00E704C6">
            <w:pPr>
              <w:ind w:firstLine="567"/>
              <w:jc w:val="both"/>
              <w:rPr>
                <w:rFonts w:ascii="Times New Roman" w:eastAsia="NSimSun" w:hAnsi="Times New Roman"/>
                <w:b/>
                <w:kern w:val="3"/>
                <w:sz w:val="26"/>
                <w:szCs w:val="26"/>
                <w:lang w:eastAsia="zh-CN" w:bidi="hi-IN"/>
              </w:rPr>
            </w:pPr>
          </w:p>
          <w:p w:rsidR="0024196A" w:rsidRPr="00E704C6" w:rsidRDefault="0024196A" w:rsidP="00E704C6">
            <w:pPr>
              <w:ind w:firstLine="567"/>
              <w:jc w:val="both"/>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Л 7 </w:t>
            </w:r>
            <w:r w:rsidRPr="00E704C6">
              <w:rPr>
                <w:rFonts w:ascii="Times New Roman" w:eastAsia="NSimSun" w:hAnsi="Times New Roman"/>
                <w:kern w:val="3"/>
                <w:sz w:val="26"/>
                <w:szCs w:val="26"/>
                <w:lang w:eastAsia="zh-CN" w:bidi="hi-IN"/>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177346" w:rsidRPr="00E704C6" w:rsidRDefault="00177346" w:rsidP="00E704C6">
            <w:pPr>
              <w:ind w:firstLine="567"/>
              <w:jc w:val="both"/>
              <w:rPr>
                <w:rFonts w:ascii="Times New Roman" w:eastAsia="Times New Roman" w:hAnsi="Times New Roman"/>
                <w:color w:val="333333"/>
                <w:sz w:val="26"/>
                <w:szCs w:val="26"/>
                <w:lang w:eastAsia="ru-RU"/>
              </w:rPr>
            </w:pPr>
          </w:p>
        </w:tc>
        <w:tc>
          <w:tcPr>
            <w:tcW w:w="5446" w:type="dxa"/>
            <w:tcBorders>
              <w:top w:val="single" w:sz="4" w:space="0" w:color="auto"/>
              <w:left w:val="single" w:sz="4" w:space="0" w:color="auto"/>
              <w:bottom w:val="single" w:sz="4" w:space="0" w:color="auto"/>
              <w:right w:val="single" w:sz="4" w:space="0" w:color="auto"/>
            </w:tcBorders>
          </w:tcPr>
          <w:p w:rsidR="00177346" w:rsidRPr="00E704C6" w:rsidRDefault="00177346" w:rsidP="00E704C6">
            <w:pPr>
              <w:ind w:firstLine="567"/>
              <w:contextualSpacing/>
              <w:jc w:val="both"/>
              <w:rPr>
                <w:rFonts w:ascii="Times New Roman" w:eastAsia="Times New Roman" w:hAnsi="Times New Roman"/>
                <w:color w:val="000000"/>
                <w:sz w:val="26"/>
                <w:szCs w:val="26"/>
                <w:lang w:eastAsia="ru-RU"/>
              </w:rPr>
            </w:pPr>
            <w:r w:rsidRPr="00E704C6">
              <w:rPr>
                <w:rFonts w:ascii="Times New Roman" w:eastAsia="Times New Roman" w:hAnsi="Times New Roman"/>
                <w:color w:val="000000"/>
                <w:sz w:val="26"/>
                <w:szCs w:val="26"/>
                <w:lang w:eastAsia="ru-RU"/>
              </w:rPr>
              <w:lastRenderedPageBreak/>
              <w:t>устный опрос</w:t>
            </w:r>
          </w:p>
          <w:p w:rsidR="00177346" w:rsidRPr="00E704C6" w:rsidRDefault="00177346" w:rsidP="00E704C6">
            <w:pPr>
              <w:ind w:firstLine="567"/>
              <w:contextualSpacing/>
              <w:jc w:val="both"/>
              <w:rPr>
                <w:rFonts w:ascii="Times New Roman" w:eastAsia="Times New Roman" w:hAnsi="Times New Roman"/>
                <w:color w:val="000000"/>
                <w:sz w:val="26"/>
                <w:szCs w:val="26"/>
                <w:lang w:eastAsia="ru-RU"/>
              </w:rPr>
            </w:pPr>
            <w:r w:rsidRPr="00E704C6">
              <w:rPr>
                <w:rFonts w:ascii="Times New Roman" w:eastAsia="Times New Roman" w:hAnsi="Times New Roman"/>
                <w:color w:val="000000"/>
                <w:sz w:val="26"/>
                <w:szCs w:val="26"/>
                <w:lang w:eastAsia="ru-RU"/>
              </w:rPr>
              <w:t>тестирование,</w:t>
            </w:r>
          </w:p>
          <w:p w:rsidR="00177346" w:rsidRPr="00E704C6" w:rsidRDefault="00177346" w:rsidP="00E704C6">
            <w:pPr>
              <w:ind w:firstLine="567"/>
              <w:contextualSpacing/>
              <w:jc w:val="both"/>
              <w:rPr>
                <w:rFonts w:ascii="Times New Roman" w:eastAsia="Times New Roman" w:hAnsi="Times New Roman"/>
                <w:color w:val="000000"/>
                <w:sz w:val="26"/>
                <w:szCs w:val="26"/>
                <w:lang w:eastAsia="ru-RU"/>
              </w:rPr>
            </w:pPr>
            <w:r w:rsidRPr="00E704C6">
              <w:rPr>
                <w:rFonts w:ascii="Times New Roman" w:eastAsia="Times New Roman" w:hAnsi="Times New Roman"/>
                <w:color w:val="000000"/>
                <w:sz w:val="26"/>
                <w:szCs w:val="26"/>
                <w:lang w:eastAsia="ru-RU"/>
              </w:rPr>
              <w:t>сообщение,</w:t>
            </w:r>
          </w:p>
          <w:p w:rsidR="00177346" w:rsidRPr="00E704C6" w:rsidRDefault="00177346" w:rsidP="00E704C6">
            <w:pPr>
              <w:ind w:firstLine="567"/>
              <w:contextualSpacing/>
              <w:jc w:val="both"/>
              <w:rPr>
                <w:rFonts w:ascii="Times New Roman" w:eastAsia="Times New Roman" w:hAnsi="Times New Roman"/>
                <w:color w:val="000000"/>
                <w:sz w:val="26"/>
                <w:szCs w:val="26"/>
                <w:lang w:eastAsia="ru-RU"/>
              </w:rPr>
            </w:pPr>
            <w:r w:rsidRPr="00E704C6">
              <w:rPr>
                <w:rFonts w:ascii="Times New Roman" w:eastAsia="Times New Roman" w:hAnsi="Times New Roman"/>
                <w:color w:val="000000"/>
                <w:sz w:val="26"/>
                <w:szCs w:val="26"/>
                <w:lang w:eastAsia="ru-RU"/>
              </w:rPr>
              <w:t>письменное задание;</w:t>
            </w:r>
          </w:p>
          <w:p w:rsidR="00FC29AC" w:rsidRPr="00E704C6" w:rsidRDefault="00FC29AC" w:rsidP="00E704C6">
            <w:pPr>
              <w:ind w:firstLine="567"/>
              <w:contextualSpacing/>
              <w:jc w:val="both"/>
              <w:rPr>
                <w:rFonts w:ascii="Times New Roman" w:hAnsi="Times New Roman"/>
                <w:sz w:val="26"/>
                <w:szCs w:val="26"/>
              </w:rPr>
            </w:pPr>
            <w:r w:rsidRPr="00E704C6">
              <w:rPr>
                <w:rFonts w:ascii="Times New Roman" w:eastAsia="Times New Roman" w:hAnsi="Times New Roman"/>
                <w:color w:val="000000"/>
                <w:sz w:val="26"/>
                <w:szCs w:val="26"/>
                <w:lang w:eastAsia="ru-RU"/>
              </w:rPr>
              <w:t>оценка.</w:t>
            </w:r>
          </w:p>
          <w:p w:rsidR="00177346" w:rsidRPr="00E704C6" w:rsidRDefault="00177346" w:rsidP="00E704C6">
            <w:pPr>
              <w:ind w:firstLine="567"/>
              <w:jc w:val="both"/>
              <w:rPr>
                <w:rFonts w:ascii="Times New Roman" w:hAnsi="Times New Roman"/>
                <w:sz w:val="26"/>
                <w:szCs w:val="26"/>
              </w:rPr>
            </w:pPr>
          </w:p>
          <w:p w:rsidR="00177346" w:rsidRPr="00E704C6" w:rsidRDefault="00177346" w:rsidP="00E704C6">
            <w:pPr>
              <w:ind w:firstLine="567"/>
              <w:jc w:val="both"/>
              <w:rPr>
                <w:rFonts w:ascii="Times New Roman" w:hAnsi="Times New Roman"/>
                <w:sz w:val="26"/>
                <w:szCs w:val="26"/>
              </w:rPr>
            </w:pPr>
          </w:p>
          <w:p w:rsidR="00177346" w:rsidRPr="00E704C6" w:rsidRDefault="00177346" w:rsidP="00E704C6">
            <w:pPr>
              <w:ind w:firstLine="567"/>
              <w:contextualSpacing/>
              <w:jc w:val="both"/>
              <w:rPr>
                <w:rFonts w:ascii="Times New Roman" w:hAnsi="Times New Roman"/>
                <w:sz w:val="26"/>
                <w:szCs w:val="26"/>
              </w:rPr>
            </w:pPr>
          </w:p>
          <w:p w:rsidR="00BB1D5A" w:rsidRPr="00E704C6" w:rsidRDefault="00BB1D5A" w:rsidP="00E704C6">
            <w:pPr>
              <w:autoSpaceDE w:val="0"/>
              <w:autoSpaceDN w:val="0"/>
              <w:adjustRightInd w:val="0"/>
              <w:ind w:firstLine="567"/>
              <w:contextualSpacing/>
              <w:jc w:val="both"/>
              <w:rPr>
                <w:rFonts w:ascii="Times New Roman" w:hAnsi="Times New Roman"/>
                <w:sz w:val="26"/>
                <w:szCs w:val="26"/>
              </w:rPr>
            </w:pPr>
          </w:p>
          <w:p w:rsidR="00BB1D5A"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выполнение домашнего задания;</w:t>
            </w:r>
          </w:p>
          <w:p w:rsidR="00B54635"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анализ художественных произведений;</w:t>
            </w:r>
          </w:p>
          <w:p w:rsidR="00BB1D5A"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конспектирование учебной литературы           по темам уроков;</w:t>
            </w:r>
          </w:p>
          <w:p w:rsidR="00B54635"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подготовка сообщения, доклада;</w:t>
            </w:r>
          </w:p>
          <w:p w:rsidR="00B54635"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самостоятельный анализ эпизодов     произведений;</w:t>
            </w:r>
          </w:p>
          <w:p w:rsidR="00B54635"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 xml:space="preserve">теоретическое исследование по теме; </w:t>
            </w:r>
          </w:p>
          <w:p w:rsidR="00B54635" w:rsidRPr="00E704C6" w:rsidRDefault="00B5463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сочинение;</w:t>
            </w:r>
          </w:p>
          <w:p w:rsidR="00B54635" w:rsidRPr="00E704C6" w:rsidRDefault="00DE2DD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ПЗ: 1,</w:t>
            </w:r>
            <w:r w:rsidR="00B54635" w:rsidRPr="00E704C6">
              <w:rPr>
                <w:rFonts w:ascii="Times New Roman" w:hAnsi="Times New Roman"/>
                <w:bCs/>
                <w:sz w:val="26"/>
                <w:szCs w:val="26"/>
              </w:rPr>
              <w:t xml:space="preserve"> 3, 4.</w:t>
            </w:r>
          </w:p>
          <w:p w:rsidR="00D47B8A" w:rsidRPr="00E704C6" w:rsidRDefault="004521EE"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оценка</w:t>
            </w:r>
          </w:p>
          <w:p w:rsidR="007D3C70" w:rsidRPr="00E704C6" w:rsidRDefault="007D3C70" w:rsidP="00E704C6">
            <w:pPr>
              <w:autoSpaceDE w:val="0"/>
              <w:autoSpaceDN w:val="0"/>
              <w:adjustRightInd w:val="0"/>
              <w:ind w:firstLine="567"/>
              <w:contextualSpacing/>
              <w:jc w:val="both"/>
              <w:rPr>
                <w:rFonts w:ascii="Times New Roman" w:hAnsi="Times New Roman"/>
                <w:bCs/>
                <w:sz w:val="26"/>
                <w:szCs w:val="26"/>
              </w:rPr>
            </w:pPr>
          </w:p>
          <w:p w:rsidR="008117F7" w:rsidRPr="00E704C6" w:rsidRDefault="008117F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p>
          <w:p w:rsidR="00BB1D5A" w:rsidRPr="00E704C6" w:rsidRDefault="008117F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конспектирование литературно – критических статей;</w:t>
            </w:r>
          </w:p>
          <w:p w:rsidR="008117F7" w:rsidRPr="00E704C6" w:rsidRDefault="008117F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самостоятельный анализ эпизодов произведе</w:t>
            </w:r>
            <w:r w:rsidR="00BB1D5A" w:rsidRPr="00E704C6">
              <w:rPr>
                <w:rFonts w:ascii="Times New Roman" w:hAnsi="Times New Roman"/>
                <w:bCs/>
                <w:sz w:val="26"/>
                <w:szCs w:val="26"/>
              </w:rPr>
              <w:t>ний</w:t>
            </w:r>
            <w:r w:rsidRPr="00E704C6">
              <w:rPr>
                <w:rFonts w:ascii="Times New Roman" w:hAnsi="Times New Roman"/>
                <w:bCs/>
                <w:sz w:val="26"/>
                <w:szCs w:val="26"/>
              </w:rPr>
              <w:t>;</w:t>
            </w:r>
          </w:p>
          <w:p w:rsidR="008117F7" w:rsidRPr="00E704C6" w:rsidRDefault="008117F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составление хронологических таблиц</w:t>
            </w:r>
            <w:r w:rsidR="00BB1D5A" w:rsidRPr="00E704C6">
              <w:rPr>
                <w:rFonts w:ascii="Times New Roman" w:hAnsi="Times New Roman"/>
                <w:bCs/>
                <w:sz w:val="26"/>
                <w:szCs w:val="26"/>
              </w:rPr>
              <w:t>;</w:t>
            </w:r>
            <w:r w:rsidRPr="00E704C6">
              <w:rPr>
                <w:rFonts w:ascii="Times New Roman" w:hAnsi="Times New Roman"/>
                <w:bCs/>
                <w:sz w:val="26"/>
                <w:szCs w:val="26"/>
              </w:rPr>
              <w:t xml:space="preserve"> сочинение</w:t>
            </w:r>
            <w:r w:rsidR="00BB1D5A" w:rsidRPr="00E704C6">
              <w:rPr>
                <w:rFonts w:ascii="Times New Roman" w:hAnsi="Times New Roman"/>
                <w:bCs/>
                <w:sz w:val="26"/>
                <w:szCs w:val="26"/>
              </w:rPr>
              <w:t>;</w:t>
            </w:r>
            <w:r w:rsidRPr="00E704C6">
              <w:rPr>
                <w:rFonts w:ascii="Times New Roman" w:hAnsi="Times New Roman"/>
                <w:bCs/>
                <w:sz w:val="26"/>
                <w:szCs w:val="26"/>
              </w:rPr>
              <w:t xml:space="preserve"> </w:t>
            </w:r>
          </w:p>
          <w:p w:rsidR="00BB1D5A" w:rsidRPr="00E704C6" w:rsidRDefault="00BB1D5A"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ПЗ:</w:t>
            </w:r>
            <w:r w:rsidR="00DE2DD7" w:rsidRPr="00E704C6">
              <w:rPr>
                <w:rFonts w:ascii="Times New Roman" w:hAnsi="Times New Roman"/>
                <w:bCs/>
                <w:sz w:val="26"/>
                <w:szCs w:val="26"/>
              </w:rPr>
              <w:t>2, 5, 6, 7</w:t>
            </w:r>
            <w:r w:rsidR="00293CE5" w:rsidRPr="00E704C6">
              <w:rPr>
                <w:rFonts w:ascii="Times New Roman" w:hAnsi="Times New Roman"/>
                <w:bCs/>
                <w:sz w:val="26"/>
                <w:szCs w:val="26"/>
              </w:rPr>
              <w:t>;</w:t>
            </w:r>
          </w:p>
          <w:p w:rsidR="00D47B8A" w:rsidRPr="00E704C6" w:rsidRDefault="00DF705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оценка.</w:t>
            </w: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выполнение домашнего задания;</w:t>
            </w: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работа в библиотеке, поиск новой информации  по темам уроков;</w:t>
            </w: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теоретическое исследование по теме;</w:t>
            </w:r>
          </w:p>
          <w:p w:rsidR="0010518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подготовка сообщений, презентаций</w:t>
            </w:r>
            <w:r w:rsidR="0010518F" w:rsidRPr="00E704C6">
              <w:rPr>
                <w:rFonts w:ascii="Times New Roman" w:hAnsi="Times New Roman"/>
                <w:bCs/>
                <w:sz w:val="26"/>
                <w:szCs w:val="26"/>
              </w:rPr>
              <w:t>;</w:t>
            </w: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самостоятельн</w:t>
            </w:r>
            <w:r w:rsidR="0010518F" w:rsidRPr="00E704C6">
              <w:rPr>
                <w:rFonts w:ascii="Times New Roman" w:hAnsi="Times New Roman"/>
                <w:bCs/>
                <w:sz w:val="26"/>
                <w:szCs w:val="26"/>
              </w:rPr>
              <w:t>ый анализ эпизодов произведений;</w:t>
            </w:r>
          </w:p>
          <w:p w:rsidR="009632AF" w:rsidRPr="00E704C6" w:rsidRDefault="009632AF"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подготовка развернутых ответов на вопросы по темам уроков;</w:t>
            </w:r>
          </w:p>
          <w:p w:rsidR="009632AF" w:rsidRPr="00E704C6" w:rsidRDefault="00DE2DD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ПЗ: 8.9,</w:t>
            </w:r>
            <w:r w:rsidR="00293CE5" w:rsidRPr="00E704C6">
              <w:rPr>
                <w:rFonts w:ascii="Times New Roman" w:hAnsi="Times New Roman"/>
                <w:bCs/>
                <w:sz w:val="26"/>
                <w:szCs w:val="26"/>
              </w:rPr>
              <w:t xml:space="preserve"> 10;</w:t>
            </w:r>
          </w:p>
          <w:p w:rsidR="00D47B8A" w:rsidRPr="00E704C6" w:rsidRDefault="00DF705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оценка.</w:t>
            </w:r>
          </w:p>
          <w:p w:rsidR="002D1075" w:rsidRPr="00E704C6" w:rsidRDefault="002D1075" w:rsidP="00E704C6">
            <w:pPr>
              <w:autoSpaceDE w:val="0"/>
              <w:autoSpaceDN w:val="0"/>
              <w:adjustRightInd w:val="0"/>
              <w:ind w:firstLine="567"/>
              <w:contextualSpacing/>
              <w:jc w:val="both"/>
              <w:rPr>
                <w:rFonts w:ascii="Times New Roman" w:hAnsi="Times New Roman"/>
                <w:bCs/>
                <w:sz w:val="26"/>
                <w:szCs w:val="26"/>
              </w:rPr>
            </w:pPr>
          </w:p>
          <w:p w:rsidR="00367BE1" w:rsidRPr="00E704C6" w:rsidRDefault="002D107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 xml:space="preserve">выполнение домашнего задания,  ответить на вопросы по темам уроков; </w:t>
            </w:r>
          </w:p>
          <w:p w:rsidR="002D1075" w:rsidRPr="00E704C6" w:rsidRDefault="002D107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работа в библиотеке: поиск новой информации  по темам уроков;</w:t>
            </w:r>
          </w:p>
          <w:p w:rsidR="002D1075" w:rsidRPr="00E704C6" w:rsidRDefault="002D107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конспектирование литературно – критических статей;</w:t>
            </w:r>
          </w:p>
          <w:p w:rsidR="002D1075" w:rsidRPr="00E704C6" w:rsidRDefault="002D107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самостоятельный анализ эпизодов произведений;</w:t>
            </w:r>
          </w:p>
          <w:p w:rsidR="002D1075" w:rsidRPr="00E704C6" w:rsidRDefault="00DE2DD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ПЗ: 15, 16, 17</w:t>
            </w:r>
            <w:r w:rsidR="00293CE5" w:rsidRPr="00E704C6">
              <w:rPr>
                <w:rFonts w:ascii="Times New Roman" w:hAnsi="Times New Roman"/>
                <w:bCs/>
                <w:sz w:val="26"/>
                <w:szCs w:val="26"/>
              </w:rPr>
              <w:t>;</w:t>
            </w:r>
          </w:p>
          <w:p w:rsidR="00293CE5" w:rsidRPr="00E704C6" w:rsidRDefault="00293CE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оценка.</w:t>
            </w:r>
          </w:p>
          <w:p w:rsidR="00293CE5" w:rsidRPr="00E704C6" w:rsidRDefault="00293CE5" w:rsidP="00E704C6">
            <w:pPr>
              <w:autoSpaceDE w:val="0"/>
              <w:autoSpaceDN w:val="0"/>
              <w:adjustRightInd w:val="0"/>
              <w:ind w:firstLine="567"/>
              <w:contextualSpacing/>
              <w:jc w:val="both"/>
              <w:rPr>
                <w:rFonts w:ascii="Times New Roman" w:hAnsi="Times New Roman"/>
                <w:bCs/>
                <w:sz w:val="26"/>
                <w:szCs w:val="26"/>
              </w:rPr>
            </w:pPr>
          </w:p>
          <w:p w:rsidR="00C12915" w:rsidRPr="00E704C6" w:rsidRDefault="00C1291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устный опрос;</w:t>
            </w:r>
          </w:p>
          <w:p w:rsidR="00C12915" w:rsidRPr="00E704C6" w:rsidRDefault="00C1291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 xml:space="preserve">выполнение домашнего задания;  </w:t>
            </w:r>
          </w:p>
          <w:p w:rsidR="00C12915" w:rsidRPr="00E704C6" w:rsidRDefault="00C1291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работа в библиотеке: поиск новой информации  по темам уроков;</w:t>
            </w:r>
          </w:p>
          <w:p w:rsidR="00C12915" w:rsidRPr="00E704C6" w:rsidRDefault="00C1291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конспектирование литературно – критических статей;</w:t>
            </w:r>
          </w:p>
          <w:p w:rsidR="00C12915" w:rsidRPr="00E704C6" w:rsidRDefault="00C12915"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самостоятельный анализ эпизодов произведений;</w:t>
            </w:r>
          </w:p>
          <w:p w:rsidR="00C12915" w:rsidRPr="00E704C6" w:rsidRDefault="00DE2DD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 xml:space="preserve">ПЗ: 11, 14, </w:t>
            </w:r>
            <w:r w:rsidR="00293CE5" w:rsidRPr="00E704C6">
              <w:rPr>
                <w:rFonts w:ascii="Times New Roman" w:hAnsi="Times New Roman"/>
                <w:bCs/>
                <w:sz w:val="26"/>
                <w:szCs w:val="26"/>
              </w:rPr>
              <w:t>21;</w:t>
            </w:r>
          </w:p>
          <w:p w:rsidR="00293CE5" w:rsidRPr="00E704C6" w:rsidRDefault="00DF705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оценка.</w:t>
            </w:r>
          </w:p>
          <w:p w:rsidR="00901BC0" w:rsidRPr="00E704C6" w:rsidRDefault="00901BC0" w:rsidP="00E704C6">
            <w:pPr>
              <w:autoSpaceDE w:val="0"/>
              <w:autoSpaceDN w:val="0"/>
              <w:adjustRightInd w:val="0"/>
              <w:ind w:firstLine="567"/>
              <w:contextualSpacing/>
              <w:jc w:val="both"/>
              <w:rPr>
                <w:rFonts w:ascii="Times New Roman" w:hAnsi="Times New Roman"/>
                <w:bCs/>
                <w:sz w:val="26"/>
                <w:szCs w:val="26"/>
              </w:rPr>
            </w:pPr>
          </w:p>
          <w:p w:rsidR="00800F91" w:rsidRPr="00E704C6" w:rsidRDefault="00800F91"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 xml:space="preserve">поиск и анализ информации из разного типа словарей, справочников, в том числе мультимедийных; </w:t>
            </w:r>
          </w:p>
          <w:p w:rsidR="00367BE1" w:rsidRPr="00E704C6" w:rsidRDefault="00367BE1"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работа в библиотеке: поиск новой информации  по темам уроков;</w:t>
            </w:r>
          </w:p>
          <w:p w:rsidR="00800F91" w:rsidRPr="00E704C6" w:rsidRDefault="00DE2DD7" w:rsidP="00E704C6">
            <w:pPr>
              <w:autoSpaceDE w:val="0"/>
              <w:autoSpaceDN w:val="0"/>
              <w:adjustRightInd w:val="0"/>
              <w:ind w:firstLine="567"/>
              <w:contextualSpacing/>
              <w:jc w:val="both"/>
              <w:rPr>
                <w:rFonts w:ascii="Times New Roman" w:hAnsi="Times New Roman"/>
                <w:bCs/>
                <w:sz w:val="26"/>
                <w:szCs w:val="26"/>
              </w:rPr>
            </w:pPr>
            <w:r w:rsidRPr="00E704C6">
              <w:rPr>
                <w:rFonts w:ascii="Times New Roman" w:hAnsi="Times New Roman"/>
                <w:bCs/>
                <w:sz w:val="26"/>
                <w:szCs w:val="26"/>
              </w:rPr>
              <w:t>ПЗ: 12, 20, 24.</w:t>
            </w:r>
          </w:p>
          <w:p w:rsidR="00800F91" w:rsidRPr="00E704C6" w:rsidRDefault="00800F91" w:rsidP="00E704C6">
            <w:pPr>
              <w:autoSpaceDE w:val="0"/>
              <w:autoSpaceDN w:val="0"/>
              <w:adjustRightInd w:val="0"/>
              <w:ind w:firstLine="567"/>
              <w:contextualSpacing/>
              <w:jc w:val="both"/>
              <w:rPr>
                <w:rFonts w:ascii="Times New Roman" w:hAnsi="Times New Roman"/>
                <w:bCs/>
                <w:sz w:val="26"/>
                <w:szCs w:val="26"/>
              </w:rPr>
            </w:pPr>
          </w:p>
        </w:tc>
      </w:tr>
      <w:tr w:rsidR="00177346" w:rsidRPr="00E704C6" w:rsidTr="00D47B8A">
        <w:tc>
          <w:tcPr>
            <w:tcW w:w="4335" w:type="dxa"/>
            <w:tcBorders>
              <w:top w:val="single" w:sz="4" w:space="0" w:color="auto"/>
              <w:left w:val="single" w:sz="4" w:space="0" w:color="auto"/>
              <w:bottom w:val="single" w:sz="4" w:space="0" w:color="auto"/>
              <w:right w:val="single" w:sz="4" w:space="0" w:color="auto"/>
            </w:tcBorders>
            <w:hideMark/>
          </w:tcPr>
          <w:p w:rsidR="00177346" w:rsidRPr="00E704C6" w:rsidRDefault="00177346" w:rsidP="00E704C6">
            <w:pPr>
              <w:ind w:firstLine="567"/>
              <w:jc w:val="both"/>
              <w:rPr>
                <w:rFonts w:ascii="Times New Roman" w:hAnsi="Times New Roman"/>
                <w:sz w:val="26"/>
                <w:szCs w:val="26"/>
              </w:rPr>
            </w:pPr>
            <w:r w:rsidRPr="00E704C6">
              <w:rPr>
                <w:rFonts w:ascii="Times New Roman" w:hAnsi="Times New Roman"/>
                <w:b/>
                <w:sz w:val="26"/>
                <w:szCs w:val="26"/>
              </w:rPr>
              <w:lastRenderedPageBreak/>
              <w:t xml:space="preserve">Метапредметные </w:t>
            </w:r>
          </w:p>
        </w:tc>
        <w:tc>
          <w:tcPr>
            <w:tcW w:w="5446" w:type="dxa"/>
            <w:tcBorders>
              <w:top w:val="single" w:sz="4" w:space="0" w:color="auto"/>
              <w:left w:val="single" w:sz="4" w:space="0" w:color="auto"/>
              <w:bottom w:val="single" w:sz="4" w:space="0" w:color="auto"/>
              <w:right w:val="single" w:sz="4" w:space="0" w:color="auto"/>
            </w:tcBorders>
          </w:tcPr>
          <w:p w:rsidR="00177346" w:rsidRPr="00E704C6" w:rsidRDefault="00177346" w:rsidP="00E704C6">
            <w:pPr>
              <w:ind w:firstLine="567"/>
              <w:contextualSpacing/>
              <w:jc w:val="both"/>
              <w:rPr>
                <w:rFonts w:ascii="Times New Roman" w:hAnsi="Times New Roman"/>
                <w:sz w:val="26"/>
                <w:szCs w:val="26"/>
              </w:rPr>
            </w:pPr>
          </w:p>
        </w:tc>
      </w:tr>
      <w:tr w:rsidR="00177346" w:rsidRPr="00E704C6" w:rsidTr="00D47B8A">
        <w:tc>
          <w:tcPr>
            <w:tcW w:w="4335" w:type="dxa"/>
            <w:tcBorders>
              <w:top w:val="single" w:sz="4" w:space="0" w:color="auto"/>
              <w:left w:val="single" w:sz="4" w:space="0" w:color="auto"/>
              <w:bottom w:val="single" w:sz="4" w:space="0" w:color="auto"/>
              <w:right w:val="single" w:sz="4" w:space="0" w:color="auto"/>
            </w:tcBorders>
          </w:tcPr>
          <w:p w:rsidR="00955DF0" w:rsidRPr="00E704C6" w:rsidRDefault="00955DF0" w:rsidP="00E704C6">
            <w:pPr>
              <w:suppressAutoHyphens/>
              <w:autoSpaceDN w:val="0"/>
              <w:ind w:firstLine="567"/>
              <w:jc w:val="both"/>
              <w:textAlignment w:val="baseline"/>
              <w:rPr>
                <w:rFonts w:ascii="Times New Roman" w:hAnsi="Times New Roman"/>
                <w:sz w:val="26"/>
                <w:szCs w:val="26"/>
              </w:rPr>
            </w:pPr>
            <w:r w:rsidRPr="00E704C6">
              <w:rPr>
                <w:rFonts w:ascii="Times New Roman" w:hAnsi="Times New Roman"/>
                <w:b/>
                <w:sz w:val="26"/>
                <w:szCs w:val="26"/>
              </w:rPr>
              <w:t>М 1</w:t>
            </w:r>
            <w:r w:rsidRPr="00E704C6">
              <w:rPr>
                <w:rFonts w:ascii="Times New Roman" w:hAnsi="Times New Roman"/>
                <w:sz w:val="26"/>
                <w:szCs w:val="26"/>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w:t>
            </w:r>
            <w:r w:rsidRPr="00E704C6">
              <w:rPr>
                <w:rFonts w:ascii="Times New Roman" w:hAnsi="Times New Roman"/>
                <w:sz w:val="26"/>
                <w:szCs w:val="26"/>
              </w:rPr>
              <w:lastRenderedPageBreak/>
              <w:t>причинно-следственные связи в устных и письменных высказываниях, формулировать выводы;</w:t>
            </w:r>
          </w:p>
          <w:p w:rsidR="00955DF0" w:rsidRPr="00E704C6" w:rsidRDefault="00955DF0" w:rsidP="00E704C6">
            <w:pPr>
              <w:suppressAutoHyphens/>
              <w:autoSpaceDN w:val="0"/>
              <w:ind w:firstLine="567"/>
              <w:jc w:val="both"/>
              <w:textAlignment w:val="baseline"/>
              <w:rPr>
                <w:rFonts w:ascii="Times New Roman" w:hAnsi="Times New Roman"/>
                <w:sz w:val="26"/>
                <w:szCs w:val="26"/>
              </w:rPr>
            </w:pPr>
          </w:p>
          <w:p w:rsidR="00E9157F" w:rsidRPr="00E704C6" w:rsidRDefault="00E9157F" w:rsidP="00E704C6">
            <w:pPr>
              <w:suppressAutoHyphens/>
              <w:autoSpaceDN w:val="0"/>
              <w:ind w:firstLine="567"/>
              <w:jc w:val="both"/>
              <w:textAlignment w:val="baseline"/>
              <w:rPr>
                <w:rFonts w:ascii="Times New Roman" w:hAnsi="Times New Roman"/>
                <w:sz w:val="26"/>
                <w:szCs w:val="26"/>
              </w:rPr>
            </w:pPr>
          </w:p>
          <w:p w:rsidR="00DF7057" w:rsidRPr="00E704C6" w:rsidRDefault="00DF7057" w:rsidP="00E704C6">
            <w:pPr>
              <w:suppressAutoHyphens/>
              <w:autoSpaceDN w:val="0"/>
              <w:ind w:firstLine="567"/>
              <w:jc w:val="both"/>
              <w:textAlignment w:val="baseline"/>
              <w:rPr>
                <w:rFonts w:ascii="Times New Roman" w:hAnsi="Times New Roman"/>
                <w:sz w:val="26"/>
                <w:szCs w:val="26"/>
              </w:rPr>
            </w:pPr>
          </w:p>
          <w:p w:rsidR="00955DF0" w:rsidRPr="00E704C6" w:rsidRDefault="00955DF0" w:rsidP="00E704C6">
            <w:pPr>
              <w:suppressAutoHyphens/>
              <w:autoSpaceDN w:val="0"/>
              <w:ind w:firstLine="567"/>
              <w:jc w:val="both"/>
              <w:textAlignment w:val="baseline"/>
              <w:rPr>
                <w:rFonts w:ascii="Times New Roman" w:hAnsi="Times New Roman"/>
                <w:sz w:val="26"/>
                <w:szCs w:val="26"/>
              </w:rPr>
            </w:pPr>
            <w:r w:rsidRPr="00E704C6">
              <w:rPr>
                <w:rFonts w:ascii="Times New Roman" w:hAnsi="Times New Roman"/>
                <w:b/>
                <w:sz w:val="26"/>
                <w:szCs w:val="26"/>
              </w:rPr>
              <w:t>М 2</w:t>
            </w:r>
            <w:r w:rsidRPr="00E704C6">
              <w:rPr>
                <w:rFonts w:ascii="Times New Roman" w:hAnsi="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E9157F" w:rsidRPr="00E704C6" w:rsidRDefault="00E9157F" w:rsidP="00E704C6">
            <w:pPr>
              <w:suppressAutoHyphens/>
              <w:autoSpaceDN w:val="0"/>
              <w:ind w:firstLine="567"/>
              <w:jc w:val="both"/>
              <w:textAlignment w:val="baseline"/>
              <w:rPr>
                <w:rFonts w:ascii="Times New Roman" w:hAnsi="Times New Roman"/>
                <w:sz w:val="26"/>
                <w:szCs w:val="26"/>
              </w:rPr>
            </w:pPr>
          </w:p>
          <w:p w:rsidR="00E9157F" w:rsidRPr="00E704C6" w:rsidRDefault="00E9157F" w:rsidP="00E704C6">
            <w:pPr>
              <w:suppressAutoHyphens/>
              <w:autoSpaceDN w:val="0"/>
              <w:ind w:firstLine="567"/>
              <w:jc w:val="both"/>
              <w:textAlignment w:val="baseline"/>
              <w:rPr>
                <w:rFonts w:ascii="Times New Roman" w:hAnsi="Times New Roman"/>
                <w:sz w:val="26"/>
                <w:szCs w:val="26"/>
              </w:rPr>
            </w:pPr>
          </w:p>
          <w:p w:rsidR="00E9157F" w:rsidRPr="00E704C6" w:rsidRDefault="00E9157F" w:rsidP="00E704C6">
            <w:pPr>
              <w:suppressAutoHyphens/>
              <w:autoSpaceDN w:val="0"/>
              <w:ind w:firstLine="567"/>
              <w:jc w:val="both"/>
              <w:textAlignment w:val="baseline"/>
              <w:rPr>
                <w:rFonts w:ascii="Times New Roman" w:hAnsi="Times New Roman"/>
                <w:sz w:val="26"/>
                <w:szCs w:val="26"/>
              </w:rPr>
            </w:pPr>
          </w:p>
          <w:p w:rsidR="003548CC" w:rsidRPr="00E704C6" w:rsidRDefault="003548CC" w:rsidP="00E704C6">
            <w:pPr>
              <w:suppressAutoHyphens/>
              <w:autoSpaceDN w:val="0"/>
              <w:ind w:firstLine="567"/>
              <w:jc w:val="both"/>
              <w:textAlignment w:val="baseline"/>
              <w:rPr>
                <w:rFonts w:ascii="Times New Roman" w:hAnsi="Times New Roman"/>
                <w:sz w:val="26"/>
                <w:szCs w:val="26"/>
              </w:rPr>
            </w:pPr>
          </w:p>
          <w:p w:rsidR="003548CC" w:rsidRPr="00E704C6" w:rsidRDefault="003548CC" w:rsidP="00E704C6">
            <w:pPr>
              <w:suppressAutoHyphens/>
              <w:autoSpaceDN w:val="0"/>
              <w:ind w:firstLine="567"/>
              <w:jc w:val="both"/>
              <w:textAlignment w:val="baseline"/>
              <w:rPr>
                <w:rFonts w:ascii="Times New Roman" w:hAnsi="Times New Roman"/>
                <w:sz w:val="26"/>
                <w:szCs w:val="26"/>
              </w:rPr>
            </w:pPr>
          </w:p>
          <w:p w:rsidR="00687A1F" w:rsidRPr="00E704C6" w:rsidRDefault="00955DF0" w:rsidP="00E704C6">
            <w:pPr>
              <w:suppressAutoHyphens/>
              <w:autoSpaceDN w:val="0"/>
              <w:ind w:firstLine="567"/>
              <w:jc w:val="both"/>
              <w:textAlignment w:val="baseline"/>
              <w:rPr>
                <w:rFonts w:ascii="Times New Roman" w:hAnsi="Times New Roman"/>
                <w:sz w:val="26"/>
                <w:szCs w:val="26"/>
              </w:rPr>
            </w:pPr>
            <w:r w:rsidRPr="00E704C6">
              <w:rPr>
                <w:rFonts w:ascii="Times New Roman" w:hAnsi="Times New Roman"/>
                <w:b/>
                <w:sz w:val="26"/>
                <w:szCs w:val="26"/>
              </w:rPr>
              <w:t xml:space="preserve">М 3 </w:t>
            </w:r>
            <w:r w:rsidRPr="00E704C6">
              <w:rPr>
                <w:rFonts w:ascii="Times New Roman" w:hAnsi="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955DF0" w:rsidRPr="00E704C6" w:rsidRDefault="00955DF0" w:rsidP="00E704C6">
            <w:pPr>
              <w:suppressAutoHyphens/>
              <w:autoSpaceDN w:val="0"/>
              <w:ind w:firstLine="567"/>
              <w:jc w:val="both"/>
              <w:textAlignment w:val="baseline"/>
              <w:rPr>
                <w:rFonts w:ascii="Times New Roman" w:hAnsi="Times New Roman"/>
                <w:sz w:val="26"/>
                <w:szCs w:val="26"/>
              </w:rPr>
            </w:pPr>
            <w:r w:rsidRPr="00E704C6">
              <w:rPr>
                <w:rFonts w:ascii="Times New Roman" w:hAnsi="Times New Roman"/>
                <w:b/>
                <w:sz w:val="26"/>
                <w:szCs w:val="26"/>
              </w:rPr>
              <w:t xml:space="preserve">М 4 </w:t>
            </w:r>
            <w:r w:rsidRPr="00E704C6">
              <w:rPr>
                <w:rFonts w:ascii="Times New Roman" w:hAnsi="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77346" w:rsidRPr="00E704C6" w:rsidRDefault="00177346" w:rsidP="00E704C6">
            <w:pPr>
              <w:suppressAutoHyphens/>
              <w:autoSpaceDN w:val="0"/>
              <w:ind w:firstLine="567"/>
              <w:jc w:val="both"/>
              <w:textAlignment w:val="baseline"/>
              <w:rPr>
                <w:rFonts w:ascii="Times New Roman" w:hAnsi="Times New Roman"/>
                <w:sz w:val="26"/>
                <w:szCs w:val="26"/>
              </w:rPr>
            </w:pPr>
          </w:p>
        </w:tc>
        <w:tc>
          <w:tcPr>
            <w:tcW w:w="5446" w:type="dxa"/>
            <w:tcBorders>
              <w:top w:val="single" w:sz="4" w:space="0" w:color="auto"/>
              <w:left w:val="single" w:sz="4" w:space="0" w:color="auto"/>
              <w:bottom w:val="single" w:sz="4" w:space="0" w:color="auto"/>
              <w:right w:val="single" w:sz="4" w:space="0" w:color="auto"/>
            </w:tcBorders>
          </w:tcPr>
          <w:p w:rsidR="00177346" w:rsidRPr="00E704C6" w:rsidRDefault="00955DF0" w:rsidP="00E704C6">
            <w:pPr>
              <w:ind w:firstLine="567"/>
              <w:contextualSpacing/>
              <w:jc w:val="both"/>
              <w:rPr>
                <w:rFonts w:ascii="Times New Roman" w:eastAsia="Times New Roman" w:hAnsi="Times New Roman"/>
                <w:color w:val="000000"/>
                <w:sz w:val="26"/>
                <w:szCs w:val="26"/>
                <w:lang w:eastAsia="ru-RU"/>
              </w:rPr>
            </w:pPr>
            <w:r w:rsidRPr="00E704C6">
              <w:rPr>
                <w:rFonts w:ascii="Times New Roman" w:eastAsia="Times New Roman" w:hAnsi="Times New Roman"/>
                <w:color w:val="000000"/>
                <w:sz w:val="26"/>
                <w:szCs w:val="26"/>
                <w:lang w:eastAsia="ru-RU"/>
              </w:rPr>
              <w:lastRenderedPageBreak/>
              <w:t xml:space="preserve"> </w:t>
            </w:r>
            <w:r w:rsidR="00177346" w:rsidRPr="00E704C6">
              <w:rPr>
                <w:rFonts w:ascii="Times New Roman" w:eastAsia="Times New Roman" w:hAnsi="Times New Roman"/>
                <w:color w:val="000000"/>
                <w:sz w:val="26"/>
                <w:szCs w:val="26"/>
                <w:lang w:eastAsia="ru-RU"/>
              </w:rPr>
              <w:t>устный опрос,</w:t>
            </w:r>
          </w:p>
          <w:p w:rsidR="00177346" w:rsidRPr="00E704C6" w:rsidRDefault="00955DF0" w:rsidP="00E704C6">
            <w:pPr>
              <w:ind w:firstLine="567"/>
              <w:contextualSpacing/>
              <w:jc w:val="both"/>
              <w:rPr>
                <w:rFonts w:ascii="Times New Roman" w:eastAsia="Times New Roman" w:hAnsi="Times New Roman"/>
                <w:i/>
                <w:iCs/>
                <w:color w:val="000000"/>
                <w:sz w:val="26"/>
                <w:szCs w:val="26"/>
                <w:lang w:eastAsia="ru-RU"/>
              </w:rPr>
            </w:pPr>
            <w:r w:rsidRPr="00E704C6">
              <w:rPr>
                <w:rFonts w:ascii="Times New Roman" w:eastAsia="Times New Roman" w:hAnsi="Times New Roman"/>
                <w:color w:val="000000"/>
                <w:sz w:val="26"/>
                <w:szCs w:val="26"/>
                <w:lang w:eastAsia="ru-RU"/>
              </w:rPr>
              <w:t xml:space="preserve"> </w:t>
            </w:r>
            <w:r w:rsidR="00177346" w:rsidRPr="00E704C6">
              <w:rPr>
                <w:rFonts w:ascii="Times New Roman" w:eastAsia="Times New Roman" w:hAnsi="Times New Roman"/>
                <w:color w:val="000000"/>
                <w:sz w:val="26"/>
                <w:szCs w:val="26"/>
                <w:lang w:eastAsia="ru-RU"/>
              </w:rPr>
              <w:t>сообщение,</w:t>
            </w:r>
          </w:p>
          <w:p w:rsidR="00177346" w:rsidRPr="00E704C6" w:rsidRDefault="00955DF0" w:rsidP="00E704C6">
            <w:pPr>
              <w:ind w:firstLine="567"/>
              <w:contextualSpacing/>
              <w:jc w:val="both"/>
              <w:rPr>
                <w:rFonts w:ascii="Times New Roman" w:hAnsi="Times New Roman"/>
                <w:sz w:val="26"/>
                <w:szCs w:val="26"/>
              </w:rPr>
            </w:pPr>
            <w:r w:rsidRPr="00E704C6">
              <w:rPr>
                <w:rFonts w:ascii="Times New Roman" w:eastAsia="Times New Roman" w:hAnsi="Times New Roman"/>
                <w:color w:val="000000"/>
                <w:sz w:val="26"/>
                <w:szCs w:val="26"/>
                <w:lang w:eastAsia="ru-RU"/>
              </w:rPr>
              <w:t xml:space="preserve"> </w:t>
            </w:r>
            <w:r w:rsidR="00177346" w:rsidRPr="00E704C6">
              <w:rPr>
                <w:rFonts w:ascii="Times New Roman" w:eastAsia="Times New Roman" w:hAnsi="Times New Roman"/>
                <w:color w:val="000000"/>
                <w:sz w:val="26"/>
                <w:szCs w:val="26"/>
                <w:lang w:eastAsia="ru-RU"/>
              </w:rPr>
              <w:t>письменное задание;</w:t>
            </w:r>
          </w:p>
          <w:p w:rsidR="00177346" w:rsidRPr="00E704C6" w:rsidRDefault="00955DF0" w:rsidP="00E704C6">
            <w:pPr>
              <w:ind w:firstLine="567"/>
              <w:contextualSpacing/>
              <w:jc w:val="both"/>
              <w:rPr>
                <w:rFonts w:ascii="Times New Roman" w:hAnsi="Times New Roman"/>
                <w:sz w:val="26"/>
                <w:szCs w:val="26"/>
              </w:rPr>
            </w:pPr>
            <w:r w:rsidRPr="00E704C6">
              <w:rPr>
                <w:rFonts w:ascii="Times New Roman" w:hAnsi="Times New Roman"/>
                <w:sz w:val="26"/>
                <w:szCs w:val="26"/>
              </w:rPr>
              <w:t xml:space="preserve"> </w:t>
            </w:r>
            <w:r w:rsidR="00177346" w:rsidRPr="00E704C6">
              <w:rPr>
                <w:rFonts w:ascii="Times New Roman" w:hAnsi="Times New Roman"/>
                <w:sz w:val="26"/>
                <w:szCs w:val="26"/>
              </w:rPr>
              <w:t>защита индивидуальных</w:t>
            </w:r>
            <w:r w:rsidRPr="00E704C6">
              <w:rPr>
                <w:rFonts w:ascii="Times New Roman" w:hAnsi="Times New Roman"/>
                <w:sz w:val="26"/>
                <w:szCs w:val="26"/>
              </w:rPr>
              <w:t xml:space="preserve"> игрупповых</w:t>
            </w:r>
            <w:r w:rsidR="00177346" w:rsidRPr="00E704C6">
              <w:rPr>
                <w:rFonts w:ascii="Times New Roman" w:hAnsi="Times New Roman"/>
                <w:sz w:val="26"/>
                <w:szCs w:val="26"/>
              </w:rPr>
              <w:t xml:space="preserve"> </w:t>
            </w:r>
            <w:r w:rsidRPr="00E704C6">
              <w:rPr>
                <w:rFonts w:ascii="Times New Roman" w:hAnsi="Times New Roman"/>
                <w:sz w:val="26"/>
                <w:szCs w:val="26"/>
              </w:rPr>
              <w:t xml:space="preserve"> </w:t>
            </w:r>
            <w:r w:rsidR="00177346" w:rsidRPr="00E704C6">
              <w:rPr>
                <w:rFonts w:ascii="Times New Roman" w:hAnsi="Times New Roman"/>
                <w:sz w:val="26"/>
                <w:szCs w:val="26"/>
              </w:rPr>
              <w:t>проектов;</w:t>
            </w:r>
          </w:p>
          <w:tbl>
            <w:tblPr>
              <w:tblW w:w="0" w:type="auto"/>
              <w:tblLook w:val="04A0" w:firstRow="1" w:lastRow="0" w:firstColumn="1" w:lastColumn="0" w:noHBand="0" w:noVBand="1"/>
            </w:tblPr>
            <w:tblGrid>
              <w:gridCol w:w="5230"/>
            </w:tblGrid>
            <w:tr w:rsidR="00177346" w:rsidRPr="00E704C6">
              <w:trPr>
                <w:trHeight w:val="392"/>
              </w:trPr>
              <w:tc>
                <w:tcPr>
                  <w:tcW w:w="0" w:type="auto"/>
                  <w:tcBorders>
                    <w:top w:val="nil"/>
                    <w:left w:val="nil"/>
                    <w:bottom w:val="nil"/>
                    <w:right w:val="nil"/>
                  </w:tcBorders>
                  <w:hideMark/>
                </w:tcPr>
                <w:p w:rsidR="00955DF0" w:rsidRPr="00E704C6" w:rsidRDefault="00177346" w:rsidP="00E704C6">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E704C6">
                    <w:rPr>
                      <w:rFonts w:ascii="Times New Roman" w:eastAsia="Calibri" w:hAnsi="Times New Roman" w:cs="Times New Roman"/>
                      <w:color w:val="000000"/>
                      <w:sz w:val="26"/>
                      <w:szCs w:val="26"/>
                    </w:rPr>
                    <w:lastRenderedPageBreak/>
                    <w:t>выразительное чтение текста;</w:t>
                  </w:r>
                </w:p>
                <w:p w:rsidR="00177346" w:rsidRPr="00E704C6" w:rsidRDefault="00177346" w:rsidP="00E704C6">
                  <w:pPr>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E704C6">
                    <w:rPr>
                      <w:rFonts w:ascii="Times New Roman" w:eastAsia="Calibri" w:hAnsi="Times New Roman" w:cs="Times New Roman"/>
                      <w:color w:val="000000"/>
                      <w:sz w:val="26"/>
                      <w:szCs w:val="26"/>
                    </w:rPr>
                    <w:t>чтение и анализ текста в заданном аспекте;</w:t>
                  </w:r>
                </w:p>
              </w:tc>
            </w:tr>
            <w:tr w:rsidR="00177346" w:rsidRPr="00E704C6">
              <w:trPr>
                <w:trHeight w:val="109"/>
              </w:trPr>
              <w:tc>
                <w:tcPr>
                  <w:tcW w:w="0" w:type="auto"/>
                  <w:tcBorders>
                    <w:top w:val="nil"/>
                    <w:left w:val="nil"/>
                    <w:bottom w:val="nil"/>
                    <w:right w:val="nil"/>
                  </w:tcBorders>
                </w:tcPr>
                <w:p w:rsidR="00177346" w:rsidRPr="00E704C6" w:rsidRDefault="00177346" w:rsidP="00E704C6">
                  <w:pPr>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sidRPr="00E704C6">
                    <w:rPr>
                      <w:rFonts w:ascii="Times New Roman" w:eastAsia="Calibri" w:hAnsi="Times New Roman" w:cs="Times New Roman"/>
                      <w:color w:val="000000"/>
                      <w:sz w:val="26"/>
                      <w:szCs w:val="26"/>
                    </w:rPr>
                    <w:t>самостоятельная работа</w:t>
                  </w:r>
                </w:p>
                <w:p w:rsidR="00596404" w:rsidRPr="00E704C6" w:rsidRDefault="00177346" w:rsidP="00E704C6">
                  <w:pPr>
                    <w:spacing w:after="0" w:line="240" w:lineRule="auto"/>
                    <w:ind w:firstLine="567"/>
                    <w:contextualSpacing/>
                    <w:jc w:val="both"/>
                    <w:rPr>
                      <w:rFonts w:ascii="Times New Roman" w:eastAsia="Calibri" w:hAnsi="Times New Roman" w:cs="Times New Roman"/>
                      <w:sz w:val="26"/>
                      <w:szCs w:val="26"/>
                    </w:rPr>
                  </w:pPr>
                  <w:r w:rsidRPr="00E704C6">
                    <w:rPr>
                      <w:rFonts w:ascii="Times New Roman" w:eastAsia="Calibri" w:hAnsi="Times New Roman" w:cs="Times New Roman"/>
                      <w:sz w:val="26"/>
                      <w:szCs w:val="26"/>
                    </w:rPr>
                    <w:t>аудирование и ан</w:t>
                  </w:r>
                  <w:r w:rsidR="009F1CC7" w:rsidRPr="00E704C6">
                    <w:rPr>
                      <w:rFonts w:ascii="Times New Roman" w:eastAsia="Calibri" w:hAnsi="Times New Roman" w:cs="Times New Roman"/>
                      <w:sz w:val="26"/>
                      <w:szCs w:val="26"/>
                    </w:rPr>
                    <w:t>ализ текста в заданном аспекте;</w:t>
                  </w:r>
                  <w:r w:rsidR="005A0697" w:rsidRPr="00E704C6">
                    <w:rPr>
                      <w:rFonts w:ascii="Times New Roman" w:eastAsia="Calibri" w:hAnsi="Times New Roman" w:cs="Times New Roman"/>
                      <w:sz w:val="26"/>
                      <w:szCs w:val="26"/>
                    </w:rPr>
                    <w:t xml:space="preserve">                                                            </w:t>
                  </w:r>
                  <w:r w:rsidR="00596404" w:rsidRPr="00E704C6">
                    <w:rPr>
                      <w:rFonts w:ascii="Times New Roman" w:eastAsia="Calibri" w:hAnsi="Times New Roman" w:cs="Times New Roman"/>
                      <w:sz w:val="26"/>
                      <w:szCs w:val="26"/>
                    </w:rPr>
                    <w:t xml:space="preserve">ведение диалога, дискуссии на заданную тему; </w:t>
                  </w:r>
                </w:p>
                <w:p w:rsidR="00D47B8A" w:rsidRPr="00E704C6" w:rsidRDefault="00293CE5" w:rsidP="00E704C6">
                  <w:pPr>
                    <w:spacing w:after="0" w:line="240" w:lineRule="auto"/>
                    <w:ind w:firstLine="567"/>
                    <w:jc w:val="both"/>
                    <w:rPr>
                      <w:rFonts w:ascii="Times New Roman" w:eastAsia="Calibri" w:hAnsi="Times New Roman" w:cs="Times New Roman"/>
                      <w:sz w:val="26"/>
                      <w:szCs w:val="26"/>
                    </w:rPr>
                  </w:pPr>
                  <w:r w:rsidRPr="00E704C6">
                    <w:rPr>
                      <w:rFonts w:ascii="Times New Roman" w:eastAsia="Calibri" w:hAnsi="Times New Roman" w:cs="Times New Roman"/>
                      <w:sz w:val="26"/>
                      <w:szCs w:val="26"/>
                    </w:rPr>
                    <w:t>ПЗ: 26,27,28,29,30; оценка.</w:t>
                  </w:r>
                </w:p>
                <w:p w:rsidR="00D47B8A" w:rsidRPr="00E704C6" w:rsidRDefault="00E9157F" w:rsidP="00E704C6">
                  <w:pPr>
                    <w:spacing w:after="0" w:line="240" w:lineRule="auto"/>
                    <w:ind w:firstLine="567"/>
                    <w:jc w:val="both"/>
                    <w:rPr>
                      <w:rFonts w:ascii="Times New Roman" w:eastAsia="Calibri" w:hAnsi="Times New Roman" w:cs="Times New Roman"/>
                      <w:sz w:val="26"/>
                      <w:szCs w:val="26"/>
                    </w:rPr>
                  </w:pPr>
                  <w:r w:rsidRPr="00E704C6">
                    <w:rPr>
                      <w:rFonts w:ascii="Times New Roman" w:eastAsia="Calibri" w:hAnsi="Times New Roman" w:cs="Times New Roman"/>
                      <w:sz w:val="26"/>
                      <w:szCs w:val="26"/>
                    </w:rPr>
                    <w:t>организация и планирование собственной деятельности при вы</w:t>
                  </w:r>
                  <w:r w:rsidR="00403821" w:rsidRPr="00E704C6">
                    <w:rPr>
                      <w:rFonts w:ascii="Times New Roman" w:eastAsia="Calibri" w:hAnsi="Times New Roman" w:cs="Times New Roman"/>
                      <w:sz w:val="26"/>
                      <w:szCs w:val="26"/>
                    </w:rPr>
                    <w:t>п</w:t>
                  </w:r>
                  <w:r w:rsidR="005A0697" w:rsidRPr="00E704C6">
                    <w:rPr>
                      <w:rFonts w:ascii="Times New Roman" w:eastAsia="Calibri" w:hAnsi="Times New Roman" w:cs="Times New Roman"/>
                      <w:sz w:val="26"/>
                      <w:szCs w:val="26"/>
                    </w:rPr>
                    <w:t xml:space="preserve">олнении индивидуальных заданий;                                         индивидуальный контроль;                  </w:t>
                  </w:r>
                  <w:r w:rsidR="003548CC" w:rsidRPr="00E704C6">
                    <w:rPr>
                      <w:rFonts w:ascii="Times New Roman" w:eastAsia="Calibri" w:hAnsi="Times New Roman" w:cs="Times New Roman"/>
                      <w:sz w:val="26"/>
                      <w:szCs w:val="26"/>
                    </w:rPr>
                    <w:t>выполнение творчески</w:t>
                  </w:r>
                  <w:r w:rsidR="005A0697" w:rsidRPr="00E704C6">
                    <w:rPr>
                      <w:rFonts w:ascii="Times New Roman" w:eastAsia="Calibri" w:hAnsi="Times New Roman" w:cs="Times New Roman"/>
                      <w:sz w:val="26"/>
                      <w:szCs w:val="26"/>
                    </w:rPr>
                    <w:t xml:space="preserve">х работ (сочинение, изложение);                                            </w:t>
                  </w:r>
                  <w:r w:rsidR="003548CC" w:rsidRPr="00E704C6">
                    <w:rPr>
                      <w:rFonts w:ascii="Times New Roman" w:eastAsia="Calibri" w:hAnsi="Times New Roman" w:cs="Times New Roman"/>
                      <w:sz w:val="26"/>
                      <w:szCs w:val="26"/>
                    </w:rPr>
                    <w:t>выполнен</w:t>
                  </w:r>
                  <w:r w:rsidR="005A0697" w:rsidRPr="00E704C6">
                    <w:rPr>
                      <w:rFonts w:ascii="Times New Roman" w:eastAsia="Calibri" w:hAnsi="Times New Roman" w:cs="Times New Roman"/>
                      <w:sz w:val="26"/>
                      <w:szCs w:val="26"/>
                    </w:rPr>
                    <w:t xml:space="preserve">ие презентаций;                    выполнение домашней работы;                          </w:t>
                  </w:r>
                  <w:r w:rsidR="003D0ECB" w:rsidRPr="00E704C6">
                    <w:rPr>
                      <w:rFonts w:ascii="Times New Roman" w:eastAsia="Calibri" w:hAnsi="Times New Roman" w:cs="Times New Roman"/>
                      <w:sz w:val="26"/>
                      <w:szCs w:val="26"/>
                    </w:rPr>
                    <w:t>ПЗ: 28, 29,</w:t>
                  </w:r>
                  <w:r w:rsidR="00B03940" w:rsidRPr="00E704C6">
                    <w:rPr>
                      <w:rFonts w:ascii="Times New Roman" w:eastAsia="Calibri" w:hAnsi="Times New Roman" w:cs="Times New Roman"/>
                      <w:sz w:val="26"/>
                      <w:szCs w:val="26"/>
                    </w:rPr>
                    <w:t xml:space="preserve"> 38</w:t>
                  </w:r>
                  <w:r w:rsidR="005A0697" w:rsidRPr="00E704C6">
                    <w:rPr>
                      <w:rFonts w:ascii="Times New Roman" w:eastAsia="Calibri" w:hAnsi="Times New Roman" w:cs="Times New Roman"/>
                      <w:sz w:val="26"/>
                      <w:szCs w:val="26"/>
                    </w:rPr>
                    <w:t xml:space="preserve">;                                               </w:t>
                  </w:r>
                  <w:r w:rsidR="003548CC" w:rsidRPr="00E704C6">
                    <w:rPr>
                      <w:rFonts w:ascii="Times New Roman" w:eastAsia="Calibri" w:hAnsi="Times New Roman" w:cs="Times New Roman"/>
                      <w:sz w:val="26"/>
                      <w:szCs w:val="26"/>
                    </w:rPr>
                    <w:t>о</w:t>
                  </w:r>
                  <w:r w:rsidR="003D0ECB" w:rsidRPr="00E704C6">
                    <w:rPr>
                      <w:rFonts w:ascii="Times New Roman" w:eastAsia="Calibri" w:hAnsi="Times New Roman" w:cs="Times New Roman"/>
                      <w:sz w:val="26"/>
                      <w:szCs w:val="26"/>
                    </w:rPr>
                    <w:t>ценка.</w:t>
                  </w:r>
                </w:p>
                <w:p w:rsidR="00D47B8A" w:rsidRPr="00E704C6" w:rsidRDefault="009F1CC7" w:rsidP="00E704C6">
                  <w:pPr>
                    <w:spacing w:after="0" w:line="240" w:lineRule="auto"/>
                    <w:ind w:firstLine="567"/>
                    <w:jc w:val="both"/>
                    <w:rPr>
                      <w:rFonts w:ascii="Times New Roman" w:eastAsia="Calibri" w:hAnsi="Times New Roman" w:cs="Times New Roman"/>
                      <w:sz w:val="26"/>
                      <w:szCs w:val="26"/>
                    </w:rPr>
                  </w:pPr>
                  <w:r w:rsidRPr="00E704C6">
                    <w:rPr>
                      <w:rFonts w:ascii="Times New Roman" w:eastAsia="Calibri" w:hAnsi="Times New Roman" w:cs="Times New Roman"/>
                      <w:sz w:val="26"/>
                      <w:szCs w:val="26"/>
                    </w:rPr>
                    <w:t>поиск и анализ информации из разного типа словарей, справочнико</w:t>
                  </w:r>
                  <w:r w:rsidR="00DF7057" w:rsidRPr="00E704C6">
                    <w:rPr>
                      <w:rFonts w:ascii="Times New Roman" w:eastAsia="Calibri" w:hAnsi="Times New Roman" w:cs="Times New Roman"/>
                      <w:sz w:val="26"/>
                      <w:szCs w:val="26"/>
                    </w:rPr>
                    <w:t xml:space="preserve">в, в том числе мультимедийных; </w:t>
                  </w:r>
                </w:p>
                <w:p w:rsidR="00177346" w:rsidRPr="00E704C6" w:rsidRDefault="005A0697" w:rsidP="00E704C6">
                  <w:pPr>
                    <w:spacing w:after="0" w:line="240" w:lineRule="auto"/>
                    <w:ind w:firstLine="567"/>
                    <w:jc w:val="both"/>
                    <w:rPr>
                      <w:rFonts w:ascii="Times New Roman" w:eastAsia="Calibri" w:hAnsi="Times New Roman" w:cs="Times New Roman"/>
                      <w:sz w:val="26"/>
                      <w:szCs w:val="26"/>
                    </w:rPr>
                  </w:pPr>
                  <w:r w:rsidRPr="00E704C6">
                    <w:rPr>
                      <w:rFonts w:ascii="Times New Roman" w:eastAsia="Calibri" w:hAnsi="Times New Roman" w:cs="Times New Roman"/>
                      <w:sz w:val="26"/>
                      <w:szCs w:val="26"/>
                    </w:rPr>
                    <w:t xml:space="preserve">фронтальный контроль;                          </w:t>
                  </w:r>
                  <w:r w:rsidR="00FC29AC" w:rsidRPr="00E704C6">
                    <w:rPr>
                      <w:rFonts w:ascii="Times New Roman" w:eastAsia="Calibri" w:hAnsi="Times New Roman" w:cs="Times New Roman"/>
                      <w:sz w:val="26"/>
                      <w:szCs w:val="26"/>
                    </w:rPr>
                    <w:t>г</w:t>
                  </w:r>
                  <w:r w:rsidR="00DE2DD7" w:rsidRPr="00E704C6">
                    <w:rPr>
                      <w:rFonts w:ascii="Times New Roman" w:eastAsia="Calibri" w:hAnsi="Times New Roman" w:cs="Times New Roman"/>
                      <w:sz w:val="26"/>
                      <w:szCs w:val="26"/>
                    </w:rPr>
                    <w:t>рупповой контроль;</w:t>
                  </w:r>
                  <w:r w:rsidRPr="00E704C6">
                    <w:rPr>
                      <w:rFonts w:ascii="Times New Roman" w:eastAsia="Calibri" w:hAnsi="Times New Roman" w:cs="Times New Roman"/>
                      <w:sz w:val="26"/>
                      <w:szCs w:val="26"/>
                    </w:rPr>
                    <w:t xml:space="preserve">                           </w:t>
                  </w:r>
                  <w:r w:rsidR="00FC29AC" w:rsidRPr="00E704C6">
                    <w:rPr>
                      <w:rFonts w:ascii="Times New Roman" w:eastAsia="Calibri" w:hAnsi="Times New Roman" w:cs="Times New Roman"/>
                      <w:sz w:val="26"/>
                      <w:szCs w:val="26"/>
                    </w:rPr>
                    <w:t>п</w:t>
                  </w:r>
                  <w:r w:rsidR="00DE2DD7" w:rsidRPr="00E704C6">
                    <w:rPr>
                      <w:rFonts w:ascii="Times New Roman" w:eastAsia="Calibri" w:hAnsi="Times New Roman" w:cs="Times New Roman"/>
                      <w:sz w:val="26"/>
                      <w:szCs w:val="26"/>
                    </w:rPr>
                    <w:t>ись</w:t>
                  </w:r>
                  <w:r w:rsidRPr="00E704C6">
                    <w:rPr>
                      <w:rFonts w:ascii="Times New Roman" w:eastAsia="Calibri" w:hAnsi="Times New Roman" w:cs="Times New Roman"/>
                      <w:sz w:val="26"/>
                      <w:szCs w:val="26"/>
                    </w:rPr>
                    <w:t xml:space="preserve">менный контроль (тестирование); </w:t>
                  </w:r>
                  <w:r w:rsidR="00FC29AC" w:rsidRPr="00E704C6">
                    <w:rPr>
                      <w:rFonts w:ascii="Times New Roman" w:eastAsia="Calibri" w:hAnsi="Times New Roman" w:cs="Times New Roman"/>
                      <w:sz w:val="26"/>
                      <w:szCs w:val="26"/>
                    </w:rPr>
                    <w:t>в</w:t>
                  </w:r>
                  <w:r w:rsidR="00DE2DD7" w:rsidRPr="00E704C6">
                    <w:rPr>
                      <w:rFonts w:ascii="Times New Roman" w:eastAsia="Calibri" w:hAnsi="Times New Roman" w:cs="Times New Roman"/>
                      <w:sz w:val="26"/>
                      <w:szCs w:val="26"/>
                    </w:rPr>
                    <w:t>ыполнение творчески</w:t>
                  </w:r>
                  <w:r w:rsidRPr="00E704C6">
                    <w:rPr>
                      <w:rFonts w:ascii="Times New Roman" w:eastAsia="Calibri" w:hAnsi="Times New Roman" w:cs="Times New Roman"/>
                      <w:sz w:val="26"/>
                      <w:szCs w:val="26"/>
                    </w:rPr>
                    <w:t xml:space="preserve">х работ (сочинение, изложение);                                                     </w:t>
                  </w:r>
                  <w:r w:rsidR="004B4B51" w:rsidRPr="00E704C6">
                    <w:rPr>
                      <w:rFonts w:ascii="Times New Roman" w:eastAsia="Calibri" w:hAnsi="Times New Roman" w:cs="Times New Roman"/>
                      <w:sz w:val="26"/>
                      <w:szCs w:val="26"/>
                    </w:rPr>
                    <w:t>поиск и анализ информации из разного типа словарей, справочни</w:t>
                  </w:r>
                  <w:r w:rsidR="00AE2AC5" w:rsidRPr="00E704C6">
                    <w:rPr>
                      <w:rFonts w:ascii="Times New Roman" w:eastAsia="Calibri" w:hAnsi="Times New Roman" w:cs="Times New Roman"/>
                      <w:sz w:val="26"/>
                      <w:szCs w:val="26"/>
                    </w:rPr>
                    <w:t>к</w:t>
                  </w:r>
                  <w:r w:rsidRPr="00E704C6">
                    <w:rPr>
                      <w:rFonts w:ascii="Times New Roman" w:eastAsia="Calibri" w:hAnsi="Times New Roman" w:cs="Times New Roman"/>
                      <w:sz w:val="26"/>
                      <w:szCs w:val="26"/>
                    </w:rPr>
                    <w:t xml:space="preserve">ов, в том числе мультимедийных;                                         </w:t>
                  </w:r>
                  <w:r w:rsidR="00AE2AC5" w:rsidRPr="00E704C6">
                    <w:rPr>
                      <w:rFonts w:ascii="Times New Roman" w:eastAsia="Calibri" w:hAnsi="Times New Roman" w:cs="Times New Roman"/>
                      <w:sz w:val="26"/>
                      <w:szCs w:val="26"/>
                    </w:rPr>
                    <w:t>ведение диало</w:t>
                  </w:r>
                  <w:r w:rsidRPr="00E704C6">
                    <w:rPr>
                      <w:rFonts w:ascii="Times New Roman" w:eastAsia="Calibri" w:hAnsi="Times New Roman" w:cs="Times New Roman"/>
                      <w:sz w:val="26"/>
                      <w:szCs w:val="26"/>
                    </w:rPr>
                    <w:t xml:space="preserve">га, дискуссии на заданную тему;    </w:t>
                  </w:r>
                  <w:r w:rsidR="00FC29AC" w:rsidRPr="00E704C6">
                    <w:rPr>
                      <w:rFonts w:ascii="Times New Roman" w:eastAsia="Calibri" w:hAnsi="Times New Roman" w:cs="Times New Roman"/>
                      <w:sz w:val="26"/>
                      <w:szCs w:val="26"/>
                    </w:rPr>
                    <w:t>в</w:t>
                  </w:r>
                  <w:r w:rsidR="00DE2DD7" w:rsidRPr="00E704C6">
                    <w:rPr>
                      <w:rFonts w:ascii="Times New Roman" w:eastAsia="Calibri" w:hAnsi="Times New Roman" w:cs="Times New Roman"/>
                      <w:sz w:val="26"/>
                      <w:szCs w:val="26"/>
                    </w:rPr>
                    <w:t>ыполнение презентаций;</w:t>
                  </w:r>
                  <w:r w:rsidRPr="00E704C6">
                    <w:rPr>
                      <w:rFonts w:ascii="Times New Roman" w:eastAsia="Calibri" w:hAnsi="Times New Roman" w:cs="Times New Roman"/>
                      <w:sz w:val="26"/>
                      <w:szCs w:val="26"/>
                    </w:rPr>
                    <w:t xml:space="preserve">                   </w:t>
                  </w:r>
                  <w:r w:rsidR="00FC29AC" w:rsidRPr="00E704C6">
                    <w:rPr>
                      <w:rFonts w:ascii="Times New Roman" w:eastAsia="Calibri" w:hAnsi="Times New Roman" w:cs="Times New Roman"/>
                      <w:sz w:val="26"/>
                      <w:szCs w:val="26"/>
                    </w:rPr>
                    <w:t>в</w:t>
                  </w:r>
                  <w:r w:rsidR="00D47B8A" w:rsidRPr="00E704C6">
                    <w:rPr>
                      <w:rFonts w:ascii="Times New Roman" w:eastAsia="Calibri" w:hAnsi="Times New Roman" w:cs="Times New Roman"/>
                      <w:sz w:val="26"/>
                      <w:szCs w:val="26"/>
                    </w:rPr>
                    <w:t xml:space="preserve">ыполнение домашней работы;                   </w:t>
                  </w:r>
                  <w:r w:rsidR="00FC29AC" w:rsidRPr="00E704C6">
                    <w:rPr>
                      <w:rFonts w:ascii="Times New Roman" w:eastAsia="Calibri" w:hAnsi="Times New Roman" w:cs="Times New Roman"/>
                      <w:sz w:val="26"/>
                      <w:szCs w:val="26"/>
                    </w:rPr>
                    <w:t>о</w:t>
                  </w:r>
                  <w:r w:rsidRPr="00E704C6">
                    <w:rPr>
                      <w:rFonts w:ascii="Times New Roman" w:eastAsia="Calibri" w:hAnsi="Times New Roman" w:cs="Times New Roman"/>
                      <w:sz w:val="26"/>
                      <w:szCs w:val="26"/>
                    </w:rPr>
                    <w:t>ценка.</w:t>
                  </w:r>
                </w:p>
              </w:tc>
            </w:tr>
          </w:tbl>
          <w:p w:rsidR="00177346" w:rsidRPr="00E704C6" w:rsidRDefault="00177346" w:rsidP="00E704C6">
            <w:pPr>
              <w:ind w:firstLine="567"/>
              <w:contextualSpacing/>
              <w:jc w:val="both"/>
              <w:rPr>
                <w:rFonts w:ascii="Times New Roman" w:hAnsi="Times New Roman"/>
                <w:sz w:val="26"/>
                <w:szCs w:val="26"/>
              </w:rPr>
            </w:pPr>
          </w:p>
        </w:tc>
      </w:tr>
      <w:tr w:rsidR="00177346" w:rsidRPr="00E704C6" w:rsidTr="00D47B8A">
        <w:tc>
          <w:tcPr>
            <w:tcW w:w="4335" w:type="dxa"/>
            <w:tcBorders>
              <w:top w:val="single" w:sz="4" w:space="0" w:color="auto"/>
              <w:left w:val="single" w:sz="4" w:space="0" w:color="auto"/>
              <w:bottom w:val="single" w:sz="4" w:space="0" w:color="auto"/>
              <w:right w:val="single" w:sz="4" w:space="0" w:color="auto"/>
            </w:tcBorders>
            <w:hideMark/>
          </w:tcPr>
          <w:p w:rsidR="00BE20A4" w:rsidRPr="00E704C6" w:rsidRDefault="00177346" w:rsidP="00E704C6">
            <w:pPr>
              <w:ind w:firstLine="567"/>
              <w:jc w:val="both"/>
              <w:rPr>
                <w:rFonts w:ascii="Times New Roman" w:hAnsi="Times New Roman"/>
                <w:b/>
                <w:sz w:val="26"/>
                <w:szCs w:val="26"/>
              </w:rPr>
            </w:pPr>
            <w:r w:rsidRPr="00E704C6">
              <w:rPr>
                <w:rFonts w:ascii="Times New Roman" w:hAnsi="Times New Roman"/>
                <w:b/>
                <w:sz w:val="26"/>
                <w:szCs w:val="26"/>
              </w:rPr>
              <w:lastRenderedPageBreak/>
              <w:t>Предметные:</w:t>
            </w: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П 1 </w:t>
            </w:r>
            <w:r w:rsidRPr="00E704C6">
              <w:rPr>
                <w:rFonts w:ascii="Times New Roman" w:eastAsia="NSimSun" w:hAnsi="Times New Roman"/>
                <w:kern w:val="3"/>
                <w:sz w:val="26"/>
                <w:szCs w:val="26"/>
                <w:lang w:eastAsia="zh-CN" w:bidi="hi-IN"/>
              </w:rPr>
              <w:t>- сформированность устойчивого интереса к чтению как средству познания других культур, уважительного отношения к ним;</w:t>
            </w: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2</w:t>
            </w:r>
            <w:r w:rsidRPr="00E704C6">
              <w:rPr>
                <w:rFonts w:ascii="Times New Roman" w:eastAsia="NSimSun" w:hAnsi="Times New Roman"/>
                <w:kern w:val="3"/>
                <w:sz w:val="26"/>
                <w:szCs w:val="26"/>
                <w:lang w:eastAsia="zh-CN" w:bidi="hi-IN"/>
              </w:rPr>
              <w:t xml:space="preserve"> - сформированность навыков различных видов анализа литературных произведений;</w:t>
            </w: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3</w:t>
            </w:r>
            <w:r w:rsidRPr="00E704C6">
              <w:rPr>
                <w:rFonts w:ascii="Times New Roman" w:eastAsia="NSimSun" w:hAnsi="Times New Roman"/>
                <w:kern w:val="3"/>
                <w:sz w:val="26"/>
                <w:szCs w:val="26"/>
                <w:lang w:eastAsia="zh-CN" w:bidi="hi-IN"/>
              </w:rPr>
              <w:t xml:space="preserve"> - владение навыками самоанализа и самооценки на основе наблюдений за собственной речью;</w:t>
            </w: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p>
          <w:p w:rsidR="00DF7057" w:rsidRPr="00E704C6" w:rsidRDefault="00DF7057" w:rsidP="00E704C6">
            <w:pPr>
              <w:ind w:firstLine="567"/>
              <w:jc w:val="both"/>
              <w:rPr>
                <w:rFonts w:ascii="Times New Roman" w:hAnsi="Times New Roman"/>
                <w:b/>
                <w:sz w:val="26"/>
                <w:szCs w:val="26"/>
              </w:rPr>
            </w:pPr>
            <w:bookmarkStart w:id="0" w:name="_GoBack"/>
            <w:bookmarkEnd w:id="0"/>
          </w:p>
        </w:tc>
        <w:tc>
          <w:tcPr>
            <w:tcW w:w="5446" w:type="dxa"/>
            <w:tcBorders>
              <w:top w:val="single" w:sz="4" w:space="0" w:color="auto"/>
              <w:left w:val="single" w:sz="4" w:space="0" w:color="auto"/>
              <w:bottom w:val="single" w:sz="4" w:space="0" w:color="auto"/>
              <w:right w:val="single" w:sz="4" w:space="0" w:color="auto"/>
            </w:tcBorders>
          </w:tcPr>
          <w:p w:rsidR="00DF7057" w:rsidRPr="00E704C6" w:rsidRDefault="00DF7057" w:rsidP="00E704C6">
            <w:pPr>
              <w:ind w:firstLine="567"/>
              <w:contextualSpacing/>
              <w:jc w:val="both"/>
              <w:rPr>
                <w:rFonts w:ascii="Times New Roman" w:hAnsi="Times New Roman"/>
                <w:sz w:val="26"/>
                <w:szCs w:val="26"/>
              </w:rPr>
            </w:pPr>
            <w:r w:rsidRPr="00E704C6">
              <w:rPr>
                <w:rFonts w:ascii="Times New Roman" w:hAnsi="Times New Roman"/>
                <w:sz w:val="26"/>
                <w:szCs w:val="26"/>
              </w:rPr>
              <w:lastRenderedPageBreak/>
              <w:t>чтение и анализ произведений художественной литературы нашей многонациональной культуры;</w:t>
            </w:r>
          </w:p>
          <w:p w:rsidR="00DF7057" w:rsidRPr="00E704C6" w:rsidRDefault="00DF7057" w:rsidP="00E704C6">
            <w:pPr>
              <w:ind w:firstLine="567"/>
              <w:contextualSpacing/>
              <w:jc w:val="both"/>
              <w:rPr>
                <w:rFonts w:ascii="Times New Roman" w:hAnsi="Times New Roman"/>
                <w:sz w:val="26"/>
                <w:szCs w:val="26"/>
              </w:rPr>
            </w:pPr>
            <w:r w:rsidRPr="00E704C6">
              <w:rPr>
                <w:rFonts w:ascii="Times New Roman" w:hAnsi="Times New Roman"/>
                <w:sz w:val="26"/>
                <w:szCs w:val="26"/>
              </w:rPr>
              <w:t>индивидуальные задания;</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 xml:space="preserve">устный опрос, ответ на вопрос историко-литературного, культуроведческого характера; </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 xml:space="preserve">аналитическая работа с текстами художественных произведений и критических статей; </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выступления на семинаре;</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ПЗ: 13, 25,32;</w:t>
            </w:r>
          </w:p>
          <w:p w:rsidR="00177346"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оценка.</w:t>
            </w:r>
          </w:p>
          <w:p w:rsidR="00DF7057" w:rsidRPr="00E704C6" w:rsidRDefault="00DF7057" w:rsidP="00E704C6">
            <w:pPr>
              <w:ind w:firstLine="567"/>
              <w:jc w:val="both"/>
              <w:rPr>
                <w:rFonts w:ascii="Times New Roman" w:hAnsi="Times New Roman"/>
                <w:sz w:val="26"/>
                <w:szCs w:val="26"/>
              </w:rPr>
            </w:pP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 xml:space="preserve">языковой анализ текста: устные и </w:t>
            </w:r>
            <w:r w:rsidRPr="00E704C6">
              <w:rPr>
                <w:rFonts w:ascii="Times New Roman" w:hAnsi="Times New Roman"/>
                <w:sz w:val="26"/>
                <w:szCs w:val="26"/>
              </w:rPr>
              <w:lastRenderedPageBreak/>
              <w:t xml:space="preserve">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анализ языковых единиц с точки зрения правильности, точности и уместности их употребления;</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sz w:val="26"/>
                <w:szCs w:val="26"/>
              </w:rPr>
              <w:t>оценка.</w:t>
            </w:r>
          </w:p>
          <w:p w:rsidR="00DF7057" w:rsidRPr="00E704C6" w:rsidRDefault="00DF7057" w:rsidP="00E704C6">
            <w:pPr>
              <w:ind w:firstLine="567"/>
              <w:jc w:val="both"/>
              <w:rPr>
                <w:rFonts w:ascii="Times New Roman" w:hAnsi="Times New Roman"/>
                <w:sz w:val="26"/>
                <w:szCs w:val="26"/>
              </w:rPr>
            </w:pPr>
          </w:p>
          <w:p w:rsidR="00DF7057" w:rsidRPr="00E704C6" w:rsidRDefault="00DF7057" w:rsidP="00E704C6">
            <w:pPr>
              <w:autoSpaceDE w:val="0"/>
              <w:autoSpaceDN w:val="0"/>
              <w:adjustRightInd w:val="0"/>
              <w:ind w:firstLine="567"/>
              <w:contextualSpacing/>
              <w:jc w:val="both"/>
              <w:rPr>
                <w:rFonts w:ascii="Times New Roman" w:hAnsi="Times New Roman"/>
                <w:color w:val="000000"/>
                <w:sz w:val="26"/>
                <w:szCs w:val="26"/>
              </w:rPr>
            </w:pPr>
            <w:r w:rsidRPr="00E704C6">
              <w:rPr>
                <w:rFonts w:ascii="Times New Roman" w:hAnsi="Times New Roman"/>
                <w:color w:val="000000"/>
                <w:sz w:val="26"/>
                <w:szCs w:val="26"/>
              </w:rPr>
              <w:t>построение диалогов разговорного стиля;</w:t>
            </w:r>
            <w:r w:rsidRPr="00E704C6">
              <w:rPr>
                <w:rFonts w:ascii="Times New Roman" w:hAnsi="Times New Roman"/>
                <w:color w:val="000000"/>
                <w:sz w:val="26"/>
                <w:szCs w:val="26"/>
              </w:rPr>
              <w:br/>
              <w:t xml:space="preserve">доклады обучающихся (учитывается ораторское искусство); </w:t>
            </w:r>
          </w:p>
          <w:p w:rsidR="00DF7057" w:rsidRPr="00E704C6" w:rsidRDefault="00DF7057" w:rsidP="00E704C6">
            <w:pPr>
              <w:autoSpaceDE w:val="0"/>
              <w:autoSpaceDN w:val="0"/>
              <w:adjustRightInd w:val="0"/>
              <w:ind w:firstLine="567"/>
              <w:contextualSpacing/>
              <w:jc w:val="both"/>
              <w:rPr>
                <w:rFonts w:ascii="Times New Roman" w:hAnsi="Times New Roman"/>
                <w:color w:val="000000"/>
                <w:sz w:val="26"/>
                <w:szCs w:val="26"/>
              </w:rPr>
            </w:pPr>
            <w:r w:rsidRPr="00E704C6">
              <w:rPr>
                <w:rFonts w:ascii="Times New Roman" w:hAnsi="Times New Roman"/>
                <w:color w:val="000000"/>
                <w:sz w:val="26"/>
                <w:szCs w:val="26"/>
              </w:rPr>
              <w:t>создание устных высказываний различных типов и жанров в учебно</w:t>
            </w:r>
            <w:r w:rsidR="001909AD" w:rsidRPr="00E704C6">
              <w:rPr>
                <w:rFonts w:ascii="Times New Roman" w:hAnsi="Times New Roman"/>
                <w:color w:val="000000"/>
                <w:sz w:val="26"/>
                <w:szCs w:val="26"/>
              </w:rPr>
              <w:t xml:space="preserve">-научной, социально-культурной </w:t>
            </w:r>
            <w:r w:rsidRPr="00E704C6">
              <w:rPr>
                <w:rFonts w:ascii="Times New Roman" w:hAnsi="Times New Roman"/>
                <w:color w:val="000000"/>
                <w:sz w:val="26"/>
                <w:szCs w:val="26"/>
              </w:rPr>
              <w:t>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DF7057" w:rsidRPr="00E704C6" w:rsidRDefault="00DF7057" w:rsidP="00E704C6">
            <w:pPr>
              <w:autoSpaceDE w:val="0"/>
              <w:autoSpaceDN w:val="0"/>
              <w:adjustRightInd w:val="0"/>
              <w:ind w:firstLine="567"/>
              <w:contextualSpacing/>
              <w:jc w:val="both"/>
              <w:rPr>
                <w:rFonts w:ascii="Times New Roman" w:hAnsi="Times New Roman"/>
                <w:color w:val="000000"/>
                <w:sz w:val="26"/>
                <w:szCs w:val="26"/>
              </w:rPr>
            </w:pPr>
            <w:r w:rsidRPr="00E704C6">
              <w:rPr>
                <w:rFonts w:ascii="Times New Roman" w:hAnsi="Times New Roman"/>
                <w:color w:val="000000"/>
                <w:sz w:val="26"/>
                <w:szCs w:val="26"/>
              </w:rPr>
              <w:t>ПЗ: 36, 37;</w:t>
            </w:r>
          </w:p>
          <w:p w:rsidR="00DF7057" w:rsidRPr="00E704C6" w:rsidRDefault="00DF7057" w:rsidP="00E704C6">
            <w:pPr>
              <w:ind w:firstLine="567"/>
              <w:jc w:val="both"/>
              <w:rPr>
                <w:rFonts w:ascii="Times New Roman" w:hAnsi="Times New Roman"/>
                <w:sz w:val="26"/>
                <w:szCs w:val="26"/>
              </w:rPr>
            </w:pPr>
            <w:r w:rsidRPr="00E704C6">
              <w:rPr>
                <w:rFonts w:ascii="Times New Roman" w:hAnsi="Times New Roman"/>
                <w:color w:val="000000"/>
                <w:sz w:val="26"/>
                <w:szCs w:val="26"/>
              </w:rPr>
              <w:t>оценка</w:t>
            </w:r>
          </w:p>
        </w:tc>
      </w:tr>
      <w:tr w:rsidR="00177346" w:rsidRPr="00E704C6" w:rsidTr="001973D9">
        <w:trPr>
          <w:trHeight w:val="9641"/>
        </w:trPr>
        <w:tc>
          <w:tcPr>
            <w:tcW w:w="4335" w:type="dxa"/>
            <w:tcBorders>
              <w:top w:val="single" w:sz="4" w:space="0" w:color="auto"/>
              <w:left w:val="single" w:sz="4" w:space="0" w:color="auto"/>
              <w:bottom w:val="single" w:sz="4" w:space="0" w:color="auto"/>
              <w:right w:val="single" w:sz="4" w:space="0" w:color="auto"/>
            </w:tcBorders>
          </w:tcPr>
          <w:p w:rsidR="00AE2AC5"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lastRenderedPageBreak/>
              <w:t>П 4</w:t>
            </w:r>
            <w:r w:rsidRPr="00E704C6">
              <w:rPr>
                <w:rFonts w:ascii="Times New Roman" w:eastAsia="NSimSun" w:hAnsi="Times New Roman"/>
                <w:kern w:val="3"/>
                <w:sz w:val="26"/>
                <w:szCs w:val="26"/>
                <w:lang w:eastAsia="zh-CN" w:bidi="hi-IN"/>
              </w:rPr>
              <w:t xml:space="preserve"> - владение умением анализировать текст с точки зрения наличия в нем явной и скрытой, основ</w:t>
            </w:r>
            <w:r w:rsidR="00E60A1D" w:rsidRPr="00E704C6">
              <w:rPr>
                <w:rFonts w:ascii="Times New Roman" w:eastAsia="NSimSun" w:hAnsi="Times New Roman"/>
                <w:kern w:val="3"/>
                <w:sz w:val="26"/>
                <w:szCs w:val="26"/>
                <w:lang w:eastAsia="zh-CN" w:bidi="hi-IN"/>
              </w:rPr>
              <w:t>ной и второстепенной информации</w:t>
            </w:r>
            <w:r w:rsidR="0043252D" w:rsidRPr="00E704C6">
              <w:rPr>
                <w:rFonts w:ascii="Times New Roman" w:eastAsia="NSimSun" w:hAnsi="Times New Roman"/>
                <w:kern w:val="3"/>
                <w:sz w:val="26"/>
                <w:szCs w:val="26"/>
                <w:lang w:eastAsia="zh-CN" w:bidi="hi-IN"/>
              </w:rPr>
              <w:t>;</w:t>
            </w:r>
          </w:p>
          <w:p w:rsidR="00E60A1D" w:rsidRPr="00E704C6" w:rsidRDefault="00E60A1D"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E60A1D" w:rsidRPr="00E704C6" w:rsidRDefault="00E60A1D"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E60A1D" w:rsidRPr="00E704C6" w:rsidRDefault="00E60A1D"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E60A1D" w:rsidRPr="00E704C6" w:rsidRDefault="00E60A1D"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E60A1D" w:rsidRPr="00E704C6" w:rsidRDefault="00E60A1D"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E2AC5"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5</w:t>
            </w:r>
            <w:r w:rsidRPr="00E704C6">
              <w:rPr>
                <w:rFonts w:ascii="Times New Roman" w:eastAsia="NSimSun" w:hAnsi="Times New Roman"/>
                <w:kern w:val="3"/>
                <w:sz w:val="26"/>
                <w:szCs w:val="26"/>
                <w:lang w:eastAsia="zh-CN" w:bidi="hi-IN"/>
              </w:rPr>
              <w:t xml:space="preserve"> - владение умением представлять тексты в виде тезисов, конспектов, аннотаций, рефера</w:t>
            </w:r>
            <w:r w:rsidR="0043252D" w:rsidRPr="00E704C6">
              <w:rPr>
                <w:rFonts w:ascii="Times New Roman" w:eastAsia="NSimSun" w:hAnsi="Times New Roman"/>
                <w:kern w:val="3"/>
                <w:sz w:val="26"/>
                <w:szCs w:val="26"/>
                <w:lang w:eastAsia="zh-CN" w:bidi="hi-IN"/>
              </w:rPr>
              <w:t>тов, сочинений различных жанров;</w:t>
            </w:r>
          </w:p>
          <w:p w:rsidR="004B3E1B" w:rsidRPr="00E704C6" w:rsidRDefault="004B3E1B"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DF7057"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43252D"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6</w:t>
            </w:r>
            <w:r w:rsidRPr="00E704C6">
              <w:rPr>
                <w:rFonts w:ascii="Times New Roman" w:eastAsia="NSimSun" w:hAnsi="Times New Roman"/>
                <w:kern w:val="3"/>
                <w:sz w:val="26"/>
                <w:szCs w:val="26"/>
                <w:lang w:eastAsia="zh-CN" w:bidi="hi-IN"/>
              </w:rPr>
              <w:t xml:space="preserve">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w:t>
            </w:r>
            <w:r w:rsidR="00A72FDC" w:rsidRPr="00E704C6">
              <w:rPr>
                <w:rFonts w:ascii="Times New Roman" w:eastAsia="NSimSun" w:hAnsi="Times New Roman"/>
                <w:kern w:val="3"/>
                <w:sz w:val="26"/>
                <w:szCs w:val="26"/>
                <w:lang w:eastAsia="zh-CN" w:bidi="hi-IN"/>
              </w:rPr>
              <w:t>ациональной и мировой культуры;</w:t>
            </w:r>
          </w:p>
          <w:p w:rsidR="0043252D" w:rsidRPr="00E704C6" w:rsidRDefault="00DF7057"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kern w:val="3"/>
                <w:sz w:val="26"/>
                <w:szCs w:val="26"/>
                <w:lang w:eastAsia="zh-CN" w:bidi="hi-IN"/>
              </w:rPr>
              <w:t xml:space="preserve">    </w:t>
            </w: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E2AC5"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7</w:t>
            </w:r>
            <w:r w:rsidRPr="00E704C6">
              <w:rPr>
                <w:rFonts w:ascii="Times New Roman" w:eastAsia="NSimSun" w:hAnsi="Times New Roman"/>
                <w:kern w:val="3"/>
                <w:sz w:val="26"/>
                <w:szCs w:val="26"/>
                <w:lang w:eastAsia="zh-CN" w:bidi="hi-IN"/>
              </w:rPr>
              <w:t xml:space="preserve"> -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r w:rsidR="00EF23BF" w:rsidRPr="00E704C6">
              <w:rPr>
                <w:rFonts w:ascii="Times New Roman" w:eastAsia="NSimSun" w:hAnsi="Times New Roman"/>
                <w:kern w:val="3"/>
                <w:sz w:val="26"/>
                <w:szCs w:val="26"/>
                <w:lang w:eastAsia="zh-CN" w:bidi="hi-IN"/>
              </w:rPr>
              <w:t xml:space="preserve">   </w:t>
            </w:r>
          </w:p>
          <w:p w:rsidR="00EF23BF" w:rsidRPr="00E704C6" w:rsidRDefault="00EF23BF"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72FDC" w:rsidRPr="00E704C6" w:rsidRDefault="00A72FDC"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E2AC5"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П 8</w:t>
            </w:r>
            <w:r w:rsidRPr="00E704C6">
              <w:rPr>
                <w:rFonts w:ascii="Times New Roman" w:eastAsia="NSimSun" w:hAnsi="Times New Roman"/>
                <w:kern w:val="3"/>
                <w:sz w:val="26"/>
                <w:szCs w:val="26"/>
                <w:lang w:eastAsia="zh-CN" w:bidi="hi-IN"/>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97178A" w:rsidRPr="00E704C6" w:rsidRDefault="0097178A"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1973D9" w:rsidRPr="00E704C6" w:rsidRDefault="001973D9" w:rsidP="00E704C6">
            <w:pPr>
              <w:suppressAutoHyphens/>
              <w:autoSpaceDN w:val="0"/>
              <w:ind w:firstLine="567"/>
              <w:jc w:val="both"/>
              <w:textAlignment w:val="baseline"/>
              <w:rPr>
                <w:rFonts w:ascii="Times New Roman" w:eastAsia="NSimSun" w:hAnsi="Times New Roman"/>
                <w:b/>
                <w:kern w:val="3"/>
                <w:sz w:val="26"/>
                <w:szCs w:val="26"/>
                <w:lang w:eastAsia="zh-CN" w:bidi="hi-IN"/>
              </w:rPr>
            </w:pPr>
          </w:p>
          <w:p w:rsidR="00AE2AC5" w:rsidRPr="00E704C6" w:rsidRDefault="00AE2AC5"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lastRenderedPageBreak/>
              <w:t>П 9</w:t>
            </w:r>
            <w:r w:rsidRPr="00E704C6">
              <w:rPr>
                <w:rFonts w:ascii="Times New Roman" w:eastAsia="NSimSun" w:hAnsi="Times New Roman"/>
                <w:kern w:val="3"/>
                <w:sz w:val="26"/>
                <w:szCs w:val="26"/>
                <w:lang w:eastAsia="zh-CN" w:bidi="hi-IN"/>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76712" w:rsidRPr="00E704C6" w:rsidRDefault="00E76712"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AE2AC5" w:rsidRPr="00E704C6" w:rsidRDefault="00BE20A4" w:rsidP="00E704C6">
            <w:pPr>
              <w:suppressAutoHyphens/>
              <w:autoSpaceDN w:val="0"/>
              <w:ind w:firstLine="567"/>
              <w:jc w:val="both"/>
              <w:textAlignment w:val="baseline"/>
              <w:rPr>
                <w:rFonts w:ascii="Times New Roman" w:eastAsia="NSimSun" w:hAnsi="Times New Roman"/>
                <w:kern w:val="3"/>
                <w:sz w:val="26"/>
                <w:szCs w:val="26"/>
                <w:lang w:eastAsia="zh-CN" w:bidi="hi-IN"/>
              </w:rPr>
            </w:pPr>
            <w:r w:rsidRPr="00E704C6">
              <w:rPr>
                <w:rFonts w:ascii="Times New Roman" w:eastAsia="NSimSun" w:hAnsi="Times New Roman"/>
                <w:b/>
                <w:kern w:val="3"/>
                <w:sz w:val="26"/>
                <w:szCs w:val="26"/>
                <w:lang w:eastAsia="zh-CN" w:bidi="hi-IN"/>
              </w:rPr>
              <w:t xml:space="preserve">П </w:t>
            </w:r>
            <w:r w:rsidR="00AE2AC5" w:rsidRPr="00E704C6">
              <w:rPr>
                <w:rFonts w:ascii="Times New Roman" w:eastAsia="NSimSun" w:hAnsi="Times New Roman"/>
                <w:b/>
                <w:kern w:val="3"/>
                <w:sz w:val="26"/>
                <w:szCs w:val="26"/>
                <w:lang w:eastAsia="zh-CN" w:bidi="hi-IN"/>
              </w:rPr>
              <w:t>10</w:t>
            </w:r>
            <w:r w:rsidR="00AE2AC5" w:rsidRPr="00E704C6">
              <w:rPr>
                <w:rFonts w:ascii="Times New Roman" w:eastAsia="NSimSun" w:hAnsi="Times New Roman"/>
                <w:kern w:val="3"/>
                <w:sz w:val="26"/>
                <w:szCs w:val="26"/>
                <w:lang w:eastAsia="zh-CN" w:bidi="hi-IN"/>
              </w:rPr>
              <w:t xml:space="preserve"> - сформированность представлений о системе стилей языка художественной литературы.</w:t>
            </w:r>
          </w:p>
          <w:p w:rsidR="00177346" w:rsidRPr="00E704C6" w:rsidRDefault="00177346"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177346" w:rsidRPr="00E704C6" w:rsidRDefault="00177346" w:rsidP="00E704C6">
            <w:pPr>
              <w:suppressAutoHyphens/>
              <w:autoSpaceDN w:val="0"/>
              <w:ind w:firstLine="567"/>
              <w:jc w:val="both"/>
              <w:textAlignment w:val="baseline"/>
              <w:rPr>
                <w:rFonts w:ascii="Times New Roman" w:eastAsia="NSimSun" w:hAnsi="Times New Roman"/>
                <w:kern w:val="3"/>
                <w:sz w:val="26"/>
                <w:szCs w:val="26"/>
                <w:lang w:eastAsia="zh-CN" w:bidi="hi-IN"/>
              </w:rPr>
            </w:pPr>
          </w:p>
          <w:p w:rsidR="00177346" w:rsidRPr="00E704C6" w:rsidRDefault="00177346" w:rsidP="00E704C6">
            <w:pPr>
              <w:ind w:firstLine="567"/>
              <w:jc w:val="both"/>
              <w:rPr>
                <w:rFonts w:ascii="Times New Roman" w:hAnsi="Times New Roman"/>
                <w:sz w:val="26"/>
                <w:szCs w:val="26"/>
              </w:rPr>
            </w:pPr>
          </w:p>
        </w:tc>
        <w:tc>
          <w:tcPr>
            <w:tcW w:w="5446" w:type="dxa"/>
            <w:tcBorders>
              <w:top w:val="single" w:sz="4" w:space="0" w:color="auto"/>
              <w:left w:val="single" w:sz="4" w:space="0" w:color="auto"/>
              <w:bottom w:val="single" w:sz="4" w:space="0" w:color="auto"/>
              <w:right w:val="single" w:sz="4" w:space="0" w:color="auto"/>
            </w:tcBorders>
          </w:tcPr>
          <w:p w:rsidR="00DF7057" w:rsidRPr="00E704C6" w:rsidRDefault="00DF7057" w:rsidP="00E704C6">
            <w:pPr>
              <w:autoSpaceDE w:val="0"/>
              <w:autoSpaceDN w:val="0"/>
              <w:adjustRightInd w:val="0"/>
              <w:ind w:firstLine="567"/>
              <w:jc w:val="both"/>
              <w:rPr>
                <w:rFonts w:ascii="Times New Roman" w:hAnsi="Times New Roman"/>
                <w:color w:val="000000"/>
                <w:sz w:val="26"/>
                <w:szCs w:val="26"/>
              </w:rPr>
            </w:pPr>
            <w:r w:rsidRPr="00E704C6">
              <w:rPr>
                <w:rFonts w:ascii="Times New Roman" w:hAnsi="Times New Roman"/>
                <w:color w:val="000000"/>
                <w:sz w:val="26"/>
                <w:szCs w:val="26"/>
              </w:rPr>
              <w:lastRenderedPageBreak/>
              <w:t>воспроизводить содержание литературного произведения;                                       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оценка.</w:t>
            </w:r>
          </w:p>
          <w:p w:rsidR="007D3C70" w:rsidRPr="00E704C6" w:rsidRDefault="007D3C70" w:rsidP="00E704C6">
            <w:pPr>
              <w:ind w:firstLine="567"/>
              <w:jc w:val="both"/>
              <w:rPr>
                <w:rFonts w:ascii="Times New Roman" w:hAnsi="Times New Roman"/>
                <w:sz w:val="26"/>
                <w:szCs w:val="26"/>
              </w:rPr>
            </w:pPr>
          </w:p>
          <w:p w:rsidR="007D3C70" w:rsidRPr="00E704C6" w:rsidRDefault="007D3C70" w:rsidP="00E704C6">
            <w:pPr>
              <w:ind w:firstLine="567"/>
              <w:jc w:val="both"/>
              <w:rPr>
                <w:rFonts w:ascii="Times New Roman" w:hAnsi="Times New Roman"/>
                <w:sz w:val="26"/>
                <w:szCs w:val="26"/>
              </w:rPr>
            </w:pPr>
          </w:p>
          <w:p w:rsidR="00DF7057" w:rsidRPr="00E704C6" w:rsidRDefault="00DF7057" w:rsidP="00E704C6">
            <w:pPr>
              <w:autoSpaceDE w:val="0"/>
              <w:autoSpaceDN w:val="0"/>
              <w:adjustRightInd w:val="0"/>
              <w:ind w:firstLine="567"/>
              <w:jc w:val="both"/>
              <w:rPr>
                <w:rFonts w:ascii="Times New Roman" w:hAnsi="Times New Roman"/>
                <w:color w:val="000000"/>
                <w:sz w:val="26"/>
                <w:szCs w:val="26"/>
              </w:rPr>
            </w:pPr>
            <w:r w:rsidRPr="00E704C6">
              <w:rPr>
                <w:rFonts w:ascii="Times New Roman" w:hAnsi="Times New Roman"/>
                <w:color w:val="000000"/>
                <w:sz w:val="26"/>
                <w:szCs w:val="26"/>
              </w:rPr>
              <w:t>тезисы;</w:t>
            </w:r>
          </w:p>
          <w:p w:rsidR="00DF7057" w:rsidRPr="00E704C6" w:rsidRDefault="00DF7057" w:rsidP="00E704C6">
            <w:pPr>
              <w:autoSpaceDE w:val="0"/>
              <w:autoSpaceDN w:val="0"/>
              <w:adjustRightInd w:val="0"/>
              <w:ind w:firstLine="567"/>
              <w:jc w:val="both"/>
              <w:rPr>
                <w:rFonts w:ascii="Times New Roman" w:hAnsi="Times New Roman"/>
                <w:color w:val="000000"/>
                <w:sz w:val="26"/>
                <w:szCs w:val="26"/>
              </w:rPr>
            </w:pPr>
            <w:r w:rsidRPr="00E704C6">
              <w:rPr>
                <w:rFonts w:ascii="Times New Roman" w:hAnsi="Times New Roman"/>
                <w:color w:val="000000"/>
                <w:sz w:val="26"/>
                <w:szCs w:val="26"/>
              </w:rPr>
              <w:t>конспекты;</w:t>
            </w:r>
          </w:p>
          <w:p w:rsidR="00DF7057" w:rsidRPr="00E704C6" w:rsidRDefault="00DF7057" w:rsidP="00E704C6">
            <w:pPr>
              <w:autoSpaceDE w:val="0"/>
              <w:autoSpaceDN w:val="0"/>
              <w:adjustRightInd w:val="0"/>
              <w:ind w:firstLine="567"/>
              <w:jc w:val="both"/>
              <w:rPr>
                <w:rFonts w:ascii="Times New Roman" w:hAnsi="Times New Roman"/>
                <w:color w:val="000000"/>
                <w:sz w:val="26"/>
                <w:szCs w:val="26"/>
              </w:rPr>
            </w:pPr>
            <w:r w:rsidRPr="00E704C6">
              <w:rPr>
                <w:rFonts w:ascii="Times New Roman" w:hAnsi="Times New Roman"/>
                <w:color w:val="000000"/>
                <w:sz w:val="26"/>
                <w:szCs w:val="26"/>
              </w:rPr>
              <w:t>аннотации;</w:t>
            </w:r>
          </w:p>
          <w:p w:rsidR="00BE20A4" w:rsidRPr="00E704C6" w:rsidRDefault="00DF7057" w:rsidP="00E704C6">
            <w:pPr>
              <w:autoSpaceDE w:val="0"/>
              <w:autoSpaceDN w:val="0"/>
              <w:adjustRightInd w:val="0"/>
              <w:ind w:firstLine="567"/>
              <w:jc w:val="both"/>
              <w:rPr>
                <w:rFonts w:ascii="Times New Roman" w:hAnsi="Times New Roman"/>
                <w:color w:val="000000"/>
                <w:sz w:val="26"/>
                <w:szCs w:val="26"/>
              </w:rPr>
            </w:pPr>
            <w:r w:rsidRPr="00E704C6">
              <w:rPr>
                <w:rFonts w:ascii="Times New Roman" w:hAnsi="Times New Roman"/>
                <w:color w:val="000000"/>
                <w:sz w:val="26"/>
                <w:szCs w:val="26"/>
              </w:rPr>
              <w:t xml:space="preserve">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w:t>
            </w:r>
            <w:r w:rsidR="00A72FDC" w:rsidRPr="00E704C6">
              <w:rPr>
                <w:rFonts w:ascii="Times New Roman" w:hAnsi="Times New Roman"/>
                <w:color w:val="000000"/>
                <w:sz w:val="26"/>
                <w:szCs w:val="26"/>
              </w:rPr>
              <w:t>оценка.</w:t>
            </w:r>
          </w:p>
          <w:p w:rsidR="00BE20A4" w:rsidRPr="00E704C6" w:rsidRDefault="00BE20A4" w:rsidP="00E704C6">
            <w:pPr>
              <w:ind w:firstLine="567"/>
              <w:jc w:val="both"/>
              <w:rPr>
                <w:rFonts w:ascii="Times New Roman" w:hAnsi="Times New Roman"/>
                <w:sz w:val="26"/>
                <w:szCs w:val="26"/>
              </w:rPr>
            </w:pPr>
          </w:p>
          <w:p w:rsidR="0043252D" w:rsidRPr="00E704C6" w:rsidRDefault="00A10CFC" w:rsidP="00E704C6">
            <w:pPr>
              <w:ind w:firstLine="567"/>
              <w:contextualSpacing/>
              <w:jc w:val="both"/>
              <w:rPr>
                <w:rFonts w:ascii="Times New Roman" w:hAnsi="Times New Roman"/>
                <w:sz w:val="26"/>
                <w:szCs w:val="26"/>
              </w:rPr>
            </w:pPr>
            <w:r w:rsidRPr="00E704C6">
              <w:rPr>
                <w:rFonts w:ascii="Times New Roman" w:hAnsi="Times New Roman"/>
                <w:sz w:val="26"/>
                <w:szCs w:val="26"/>
              </w:rPr>
              <w:t>с</w:t>
            </w:r>
            <w:r w:rsidR="00E60A1D" w:rsidRPr="00E704C6">
              <w:rPr>
                <w:rFonts w:ascii="Times New Roman" w:hAnsi="Times New Roman"/>
                <w:sz w:val="26"/>
                <w:szCs w:val="26"/>
              </w:rPr>
              <w:t>оотносить художественную литературу с о</w:t>
            </w:r>
            <w:r w:rsidR="0043252D" w:rsidRPr="00E704C6">
              <w:rPr>
                <w:rFonts w:ascii="Times New Roman" w:hAnsi="Times New Roman"/>
                <w:sz w:val="26"/>
                <w:szCs w:val="26"/>
              </w:rPr>
              <w:t>бщественной жизнью и культурой;</w:t>
            </w:r>
          </w:p>
          <w:p w:rsidR="0043252D" w:rsidRPr="00E704C6" w:rsidRDefault="00E60A1D" w:rsidP="00E704C6">
            <w:pPr>
              <w:ind w:firstLine="567"/>
              <w:contextualSpacing/>
              <w:jc w:val="both"/>
              <w:rPr>
                <w:rFonts w:ascii="Times New Roman" w:hAnsi="Times New Roman"/>
                <w:sz w:val="26"/>
                <w:szCs w:val="26"/>
              </w:rPr>
            </w:pPr>
            <w:r w:rsidRPr="00E704C6">
              <w:rPr>
                <w:rFonts w:ascii="Times New Roman" w:hAnsi="Times New Roman"/>
                <w:sz w:val="26"/>
                <w:szCs w:val="26"/>
              </w:rPr>
              <w:t xml:space="preserve">раскрывать конкретно-историческое и общечеловеческое содержание изученных произведений; </w:t>
            </w:r>
          </w:p>
          <w:p w:rsidR="00EF23BF" w:rsidRPr="00E704C6" w:rsidRDefault="00E60A1D" w:rsidP="00E704C6">
            <w:pPr>
              <w:ind w:firstLine="567"/>
              <w:contextualSpacing/>
              <w:jc w:val="both"/>
              <w:rPr>
                <w:rFonts w:ascii="Times New Roman" w:eastAsiaTheme="minorHAnsi" w:hAnsi="Times New Roman"/>
                <w:sz w:val="26"/>
                <w:szCs w:val="26"/>
              </w:rPr>
            </w:pPr>
            <w:r w:rsidRPr="00E704C6">
              <w:rPr>
                <w:rFonts w:ascii="Times New Roman" w:hAnsi="Times New Roman"/>
                <w:sz w:val="26"/>
                <w:szCs w:val="26"/>
              </w:rPr>
              <w:t xml:space="preserve">выявлять «сквозные» темы и ключевые проблемы русской </w:t>
            </w:r>
            <w:r w:rsidR="0043252D" w:rsidRPr="00E704C6">
              <w:rPr>
                <w:rFonts w:ascii="Times New Roman" w:hAnsi="Times New Roman"/>
                <w:sz w:val="26"/>
                <w:szCs w:val="26"/>
              </w:rPr>
              <w:t xml:space="preserve"> и национальными </w:t>
            </w:r>
            <w:r w:rsidRPr="00E704C6">
              <w:rPr>
                <w:rFonts w:ascii="Times New Roman" w:hAnsi="Times New Roman"/>
                <w:sz w:val="26"/>
                <w:szCs w:val="26"/>
              </w:rPr>
              <w:t>литературы; соотносить произведения с</w:t>
            </w:r>
            <w:r w:rsidR="0043252D" w:rsidRPr="00E704C6">
              <w:rPr>
                <w:rFonts w:ascii="Times New Roman" w:hAnsi="Times New Roman"/>
                <w:sz w:val="26"/>
                <w:szCs w:val="26"/>
              </w:rPr>
              <w:t xml:space="preserve"> мировыми</w:t>
            </w:r>
            <w:r w:rsidRPr="00E704C6">
              <w:rPr>
                <w:rFonts w:ascii="Times New Roman" w:hAnsi="Times New Roman"/>
                <w:sz w:val="26"/>
                <w:szCs w:val="26"/>
              </w:rPr>
              <w:t xml:space="preserve"> литературным направлением эпохи;</w:t>
            </w:r>
            <w:r w:rsidR="00EF23BF" w:rsidRPr="00E704C6">
              <w:rPr>
                <w:rFonts w:ascii="Times New Roman" w:eastAsiaTheme="minorHAnsi" w:hAnsi="Times New Roman"/>
                <w:sz w:val="26"/>
                <w:szCs w:val="26"/>
              </w:rPr>
              <w:t xml:space="preserve"> </w:t>
            </w:r>
          </w:p>
          <w:p w:rsidR="00EF23BF" w:rsidRPr="00E704C6" w:rsidRDefault="00ED7471" w:rsidP="00E704C6">
            <w:pPr>
              <w:ind w:firstLine="567"/>
              <w:contextualSpacing/>
              <w:jc w:val="both"/>
              <w:rPr>
                <w:rFonts w:ascii="Times New Roman" w:eastAsiaTheme="minorHAnsi" w:hAnsi="Times New Roman"/>
                <w:sz w:val="26"/>
                <w:szCs w:val="26"/>
              </w:rPr>
            </w:pPr>
            <w:r w:rsidRPr="00E704C6">
              <w:rPr>
                <w:rFonts w:ascii="Times New Roman" w:eastAsiaTheme="minorHAnsi" w:hAnsi="Times New Roman"/>
                <w:sz w:val="26"/>
                <w:szCs w:val="26"/>
              </w:rPr>
              <w:t>ПЗ: 36, 37, 38;</w:t>
            </w:r>
          </w:p>
          <w:p w:rsidR="00EF23BF" w:rsidRPr="00E704C6" w:rsidRDefault="00ED7471" w:rsidP="00E704C6">
            <w:pPr>
              <w:ind w:firstLine="567"/>
              <w:contextualSpacing/>
              <w:jc w:val="both"/>
              <w:rPr>
                <w:rFonts w:ascii="Times New Roman" w:eastAsiaTheme="minorHAnsi" w:hAnsi="Times New Roman"/>
                <w:sz w:val="26"/>
                <w:szCs w:val="26"/>
              </w:rPr>
            </w:pPr>
            <w:r w:rsidRPr="00E704C6">
              <w:rPr>
                <w:rFonts w:ascii="Times New Roman" w:eastAsiaTheme="minorHAnsi" w:hAnsi="Times New Roman"/>
                <w:sz w:val="26"/>
                <w:szCs w:val="26"/>
              </w:rPr>
              <w:t>оценка.</w:t>
            </w:r>
          </w:p>
          <w:p w:rsidR="00BE20A4" w:rsidRPr="00E704C6" w:rsidRDefault="00BE20A4" w:rsidP="00E704C6">
            <w:pPr>
              <w:ind w:firstLine="567"/>
              <w:contextualSpacing/>
              <w:jc w:val="both"/>
              <w:rPr>
                <w:rFonts w:ascii="Times New Roman" w:eastAsiaTheme="minorHAnsi" w:hAnsi="Times New Roman"/>
                <w:sz w:val="26"/>
                <w:szCs w:val="26"/>
              </w:rPr>
            </w:pP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Чтение и анализ произведений художественной литературы нашей многонациональной культуры;</w:t>
            </w: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индивидуальные задания;</w:t>
            </w:r>
          </w:p>
          <w:p w:rsidR="00EF23BF" w:rsidRPr="00E704C6" w:rsidRDefault="008904BE" w:rsidP="00E704C6">
            <w:pPr>
              <w:ind w:firstLine="567"/>
              <w:contextualSpacing/>
              <w:jc w:val="both"/>
              <w:rPr>
                <w:rFonts w:ascii="Times New Roman" w:hAnsi="Times New Roman"/>
                <w:sz w:val="26"/>
                <w:szCs w:val="26"/>
              </w:rPr>
            </w:pPr>
            <w:r w:rsidRPr="00E704C6">
              <w:rPr>
                <w:rFonts w:ascii="Times New Roman" w:hAnsi="Times New Roman"/>
                <w:sz w:val="26"/>
                <w:szCs w:val="26"/>
              </w:rPr>
              <w:t xml:space="preserve">устный опрос;                                                      </w:t>
            </w:r>
            <w:r w:rsidR="00EF23BF" w:rsidRPr="00E704C6">
              <w:rPr>
                <w:rFonts w:ascii="Times New Roman" w:hAnsi="Times New Roman"/>
                <w:sz w:val="26"/>
                <w:szCs w:val="26"/>
              </w:rPr>
              <w:t xml:space="preserve"> ответ на вопрос историко-литературного, культуроведческого характера; </w:t>
            </w: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 xml:space="preserve">аналитическая работа с текстами художественных произведений и критических статей; </w:t>
            </w: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lastRenderedPageBreak/>
              <w:t>выступления на семинаре;</w:t>
            </w:r>
          </w:p>
          <w:p w:rsidR="00E60A1D"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доклады;</w:t>
            </w: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сообщения;</w:t>
            </w:r>
          </w:p>
          <w:p w:rsidR="00EF23BF" w:rsidRPr="00E704C6" w:rsidRDefault="00EF23BF" w:rsidP="00E704C6">
            <w:pPr>
              <w:ind w:firstLine="567"/>
              <w:contextualSpacing/>
              <w:jc w:val="both"/>
              <w:rPr>
                <w:rFonts w:ascii="Times New Roman" w:hAnsi="Times New Roman"/>
                <w:sz w:val="26"/>
                <w:szCs w:val="26"/>
              </w:rPr>
            </w:pPr>
            <w:r w:rsidRPr="00E704C6">
              <w:rPr>
                <w:rFonts w:ascii="Times New Roman" w:hAnsi="Times New Roman"/>
                <w:sz w:val="26"/>
                <w:szCs w:val="26"/>
              </w:rPr>
              <w:t>презентации</w:t>
            </w:r>
            <w:r w:rsidR="00ED7471" w:rsidRPr="00E704C6">
              <w:rPr>
                <w:rFonts w:ascii="Times New Roman" w:hAnsi="Times New Roman"/>
                <w:sz w:val="26"/>
                <w:szCs w:val="26"/>
              </w:rPr>
              <w:t>;</w:t>
            </w:r>
          </w:p>
          <w:p w:rsidR="00ED7471" w:rsidRPr="00E704C6" w:rsidRDefault="00ED7471" w:rsidP="00E704C6">
            <w:pPr>
              <w:ind w:firstLine="567"/>
              <w:contextualSpacing/>
              <w:jc w:val="both"/>
              <w:rPr>
                <w:rFonts w:ascii="Times New Roman" w:hAnsi="Times New Roman"/>
                <w:sz w:val="26"/>
                <w:szCs w:val="26"/>
              </w:rPr>
            </w:pPr>
            <w:r w:rsidRPr="00E704C6">
              <w:rPr>
                <w:rFonts w:ascii="Times New Roman" w:hAnsi="Times New Roman"/>
                <w:sz w:val="26"/>
                <w:szCs w:val="26"/>
              </w:rPr>
              <w:t>оценка.</w:t>
            </w:r>
          </w:p>
          <w:p w:rsidR="0097178A" w:rsidRPr="00E704C6" w:rsidRDefault="0097178A" w:rsidP="00E704C6">
            <w:pPr>
              <w:ind w:firstLine="567"/>
              <w:contextualSpacing/>
              <w:jc w:val="both"/>
              <w:rPr>
                <w:rFonts w:ascii="Times New Roman" w:hAnsi="Times New Roman"/>
                <w:sz w:val="26"/>
                <w:szCs w:val="26"/>
              </w:rPr>
            </w:pPr>
            <w:r w:rsidRPr="00E704C6">
              <w:rPr>
                <w:rFonts w:ascii="Times New Roman" w:hAnsi="Times New Roman"/>
                <w:sz w:val="26"/>
                <w:szCs w:val="26"/>
              </w:rPr>
              <w:t>Выразительно читать изученные произведения (или их фрагменты), соблюдая нормы литературного произношения;</w:t>
            </w:r>
          </w:p>
          <w:p w:rsidR="0097178A" w:rsidRPr="00E704C6" w:rsidRDefault="0097178A" w:rsidP="00E704C6">
            <w:pPr>
              <w:ind w:firstLine="567"/>
              <w:contextualSpacing/>
              <w:jc w:val="both"/>
              <w:rPr>
                <w:rFonts w:ascii="Times New Roman" w:hAnsi="Times New Roman"/>
                <w:sz w:val="26"/>
                <w:szCs w:val="26"/>
              </w:rPr>
            </w:pPr>
            <w:r w:rsidRPr="00E704C6">
              <w:rPr>
                <w:rFonts w:ascii="Times New Roman" w:hAnsi="Times New Roman"/>
                <w:sz w:val="26"/>
                <w:szCs w:val="26"/>
              </w:rPr>
              <w:t>аргументировано формулировать своё отношение к прочитанному произведению;</w:t>
            </w:r>
          </w:p>
          <w:p w:rsidR="0097178A" w:rsidRPr="00E704C6" w:rsidRDefault="0097178A" w:rsidP="00E704C6">
            <w:pPr>
              <w:ind w:firstLine="567"/>
              <w:contextualSpacing/>
              <w:jc w:val="both"/>
              <w:rPr>
                <w:rFonts w:ascii="Times New Roman" w:hAnsi="Times New Roman"/>
                <w:sz w:val="26"/>
                <w:szCs w:val="26"/>
              </w:rPr>
            </w:pPr>
            <w:r w:rsidRPr="00E704C6">
              <w:rPr>
                <w:rFonts w:ascii="Times New Roman" w:hAnsi="Times New Roman"/>
                <w:sz w:val="26"/>
                <w:szCs w:val="26"/>
              </w:rPr>
              <w:t>писать рецензии на прочитанные произведения и сочинения разных жанров на литературные темы.</w:t>
            </w:r>
          </w:p>
          <w:p w:rsidR="0043252D" w:rsidRPr="00E704C6" w:rsidRDefault="0097178A" w:rsidP="00E704C6">
            <w:pPr>
              <w:ind w:firstLine="567"/>
              <w:contextualSpacing/>
              <w:jc w:val="both"/>
              <w:rPr>
                <w:rFonts w:ascii="Times New Roman" w:hAnsi="Times New Roman"/>
                <w:sz w:val="26"/>
                <w:szCs w:val="26"/>
              </w:rPr>
            </w:pPr>
            <w:r w:rsidRPr="00E704C6">
              <w:rPr>
                <w:rFonts w:ascii="Times New Roman" w:hAnsi="Times New Roman"/>
                <w:sz w:val="26"/>
                <w:szCs w:val="26"/>
              </w:rPr>
              <w:t>оценка.</w:t>
            </w:r>
          </w:p>
          <w:p w:rsidR="0043252D" w:rsidRPr="00E704C6" w:rsidRDefault="0043252D" w:rsidP="00E704C6">
            <w:pPr>
              <w:ind w:firstLine="567"/>
              <w:contextualSpacing/>
              <w:jc w:val="both"/>
              <w:rPr>
                <w:rFonts w:ascii="Times New Roman" w:hAnsi="Times New Roman"/>
                <w:sz w:val="26"/>
                <w:szCs w:val="26"/>
              </w:rPr>
            </w:pPr>
          </w:p>
          <w:p w:rsidR="00E60A1D" w:rsidRPr="00E704C6" w:rsidRDefault="00E60A1D" w:rsidP="00E704C6">
            <w:pPr>
              <w:ind w:firstLine="567"/>
              <w:contextualSpacing/>
              <w:jc w:val="both"/>
              <w:rPr>
                <w:rFonts w:ascii="Times New Roman" w:hAnsi="Times New Roman"/>
                <w:sz w:val="26"/>
                <w:szCs w:val="26"/>
              </w:rPr>
            </w:pPr>
            <w:r w:rsidRPr="00E704C6">
              <w:rPr>
                <w:rFonts w:ascii="Times New Roman" w:hAnsi="Times New Roman"/>
                <w:sz w:val="26"/>
                <w:szCs w:val="26"/>
              </w:rPr>
              <w:t xml:space="preserve">Определять род и жанр произведения; </w:t>
            </w:r>
          </w:p>
          <w:p w:rsidR="00E76712" w:rsidRPr="00E704C6" w:rsidRDefault="0097178A" w:rsidP="00E704C6">
            <w:pPr>
              <w:ind w:firstLine="567"/>
              <w:contextualSpacing/>
              <w:jc w:val="both"/>
              <w:rPr>
                <w:rFonts w:ascii="Times New Roman" w:hAnsi="Times New Roman"/>
                <w:sz w:val="26"/>
                <w:szCs w:val="26"/>
              </w:rPr>
            </w:pPr>
            <w:r w:rsidRPr="00E704C6">
              <w:rPr>
                <w:rFonts w:ascii="Times New Roman" w:hAnsi="Times New Roman"/>
                <w:sz w:val="26"/>
                <w:szCs w:val="26"/>
              </w:rPr>
              <w:t>с</w:t>
            </w:r>
            <w:r w:rsidR="00E60A1D" w:rsidRPr="00E704C6">
              <w:rPr>
                <w:rFonts w:ascii="Times New Roman" w:hAnsi="Times New Roman"/>
                <w:sz w:val="26"/>
                <w:szCs w:val="26"/>
              </w:rPr>
              <w:t>опоставлять ли</w:t>
            </w:r>
            <w:r w:rsidRPr="00E704C6">
              <w:rPr>
                <w:rFonts w:ascii="Times New Roman" w:hAnsi="Times New Roman"/>
                <w:sz w:val="26"/>
                <w:szCs w:val="26"/>
              </w:rPr>
              <w:t>тературные произведения; выявлять авторскую позицию;</w:t>
            </w:r>
            <w:r w:rsidR="00E76712" w:rsidRPr="00E704C6">
              <w:rPr>
                <w:rFonts w:ascii="Times New Roman" w:hAnsi="Times New Roman"/>
                <w:sz w:val="26"/>
                <w:szCs w:val="26"/>
              </w:rPr>
              <w:t xml:space="preserve"> </w:t>
            </w:r>
          </w:p>
          <w:p w:rsidR="00E60A1D" w:rsidRPr="00E704C6" w:rsidRDefault="00E76712" w:rsidP="00E704C6">
            <w:pPr>
              <w:ind w:firstLine="567"/>
              <w:contextualSpacing/>
              <w:jc w:val="both"/>
              <w:rPr>
                <w:rFonts w:ascii="Times New Roman" w:hAnsi="Times New Roman"/>
                <w:sz w:val="26"/>
                <w:szCs w:val="26"/>
              </w:rPr>
            </w:pPr>
            <w:r w:rsidRPr="00E704C6">
              <w:rPr>
                <w:rFonts w:ascii="Times New Roman" w:hAnsi="Times New Roman"/>
                <w:sz w:val="26"/>
                <w:szCs w:val="26"/>
              </w:rPr>
              <w:t>в</w:t>
            </w:r>
            <w:r w:rsidR="00E60A1D" w:rsidRPr="00E704C6">
              <w:rPr>
                <w:rFonts w:ascii="Times New Roman" w:hAnsi="Times New Roman"/>
                <w:sz w:val="26"/>
                <w:szCs w:val="26"/>
              </w:rPr>
              <w:t>ыразительно читать изученные произведения (или их фрагменты), соблюдая нормы литературного произношения;</w:t>
            </w:r>
          </w:p>
          <w:p w:rsidR="00E76712" w:rsidRPr="00E704C6" w:rsidRDefault="00E76712" w:rsidP="00E704C6">
            <w:pPr>
              <w:ind w:firstLine="567"/>
              <w:contextualSpacing/>
              <w:jc w:val="both"/>
              <w:rPr>
                <w:rFonts w:ascii="Times New Roman" w:hAnsi="Times New Roman"/>
                <w:sz w:val="26"/>
                <w:szCs w:val="26"/>
              </w:rPr>
            </w:pPr>
            <w:r w:rsidRPr="00E704C6">
              <w:rPr>
                <w:rFonts w:ascii="Times New Roman" w:hAnsi="Times New Roman"/>
                <w:sz w:val="26"/>
                <w:szCs w:val="26"/>
              </w:rPr>
              <w:t>а</w:t>
            </w:r>
            <w:r w:rsidR="00E60A1D" w:rsidRPr="00E704C6">
              <w:rPr>
                <w:rFonts w:ascii="Times New Roman" w:hAnsi="Times New Roman"/>
                <w:sz w:val="26"/>
                <w:szCs w:val="26"/>
              </w:rPr>
              <w:t>ргументировано формулировать своё отношен</w:t>
            </w:r>
            <w:r w:rsidRPr="00E704C6">
              <w:rPr>
                <w:rFonts w:ascii="Times New Roman" w:hAnsi="Times New Roman"/>
                <w:sz w:val="26"/>
                <w:szCs w:val="26"/>
              </w:rPr>
              <w:t>ие к прочитанному произведению;</w:t>
            </w:r>
          </w:p>
          <w:p w:rsidR="00177346" w:rsidRPr="00E704C6" w:rsidRDefault="00E76712" w:rsidP="00E704C6">
            <w:pPr>
              <w:ind w:firstLine="567"/>
              <w:contextualSpacing/>
              <w:jc w:val="both"/>
              <w:rPr>
                <w:rFonts w:ascii="Times New Roman" w:hAnsi="Times New Roman"/>
                <w:sz w:val="26"/>
                <w:szCs w:val="26"/>
              </w:rPr>
            </w:pPr>
            <w:r w:rsidRPr="00E704C6">
              <w:rPr>
                <w:rFonts w:ascii="Times New Roman" w:hAnsi="Times New Roman"/>
                <w:sz w:val="26"/>
                <w:szCs w:val="26"/>
              </w:rPr>
              <w:t>п</w:t>
            </w:r>
            <w:r w:rsidR="00E60A1D" w:rsidRPr="00E704C6">
              <w:rPr>
                <w:rFonts w:ascii="Times New Roman" w:hAnsi="Times New Roman"/>
                <w:sz w:val="26"/>
                <w:szCs w:val="26"/>
              </w:rPr>
              <w:t>исать рецензии на прочитанные произведения и сочинения раз</w:t>
            </w:r>
            <w:r w:rsidRPr="00E704C6">
              <w:rPr>
                <w:rFonts w:ascii="Times New Roman" w:hAnsi="Times New Roman"/>
                <w:sz w:val="26"/>
                <w:szCs w:val="26"/>
              </w:rPr>
              <w:t>ных жанров на литературные темы;</w:t>
            </w:r>
          </w:p>
          <w:p w:rsidR="00177346" w:rsidRPr="00E704C6" w:rsidRDefault="00E76712" w:rsidP="00E704C6">
            <w:pPr>
              <w:ind w:firstLine="567"/>
              <w:jc w:val="both"/>
              <w:rPr>
                <w:rFonts w:ascii="Times New Roman" w:hAnsi="Times New Roman"/>
                <w:sz w:val="26"/>
                <w:szCs w:val="26"/>
              </w:rPr>
            </w:pPr>
            <w:r w:rsidRPr="00E704C6">
              <w:rPr>
                <w:rFonts w:ascii="Times New Roman" w:hAnsi="Times New Roman"/>
                <w:sz w:val="26"/>
                <w:szCs w:val="26"/>
              </w:rPr>
              <w:t>оценка.</w:t>
            </w:r>
          </w:p>
          <w:p w:rsidR="0097178A" w:rsidRPr="00E704C6" w:rsidRDefault="0097178A" w:rsidP="00E704C6">
            <w:pPr>
              <w:ind w:firstLine="567"/>
              <w:jc w:val="both"/>
              <w:rPr>
                <w:rFonts w:ascii="Times New Roman" w:hAnsi="Times New Roman"/>
                <w:sz w:val="26"/>
                <w:szCs w:val="26"/>
              </w:rPr>
            </w:pPr>
          </w:p>
          <w:tbl>
            <w:tblPr>
              <w:tblW w:w="0" w:type="auto"/>
              <w:tblLook w:val="04A0" w:firstRow="1" w:lastRow="0" w:firstColumn="1" w:lastColumn="0" w:noHBand="0" w:noVBand="1"/>
            </w:tblPr>
            <w:tblGrid>
              <w:gridCol w:w="5230"/>
            </w:tblGrid>
            <w:tr w:rsidR="00177346" w:rsidRPr="00E704C6">
              <w:trPr>
                <w:trHeight w:val="1076"/>
              </w:trPr>
              <w:tc>
                <w:tcPr>
                  <w:tcW w:w="0" w:type="auto"/>
                  <w:tcBorders>
                    <w:top w:val="nil"/>
                    <w:left w:val="nil"/>
                    <w:bottom w:val="nil"/>
                    <w:right w:val="nil"/>
                  </w:tcBorders>
                  <w:hideMark/>
                </w:tcPr>
                <w:p w:rsidR="00E76712" w:rsidRPr="00E704C6" w:rsidRDefault="00E76712" w:rsidP="00E704C6">
                  <w:pPr>
                    <w:autoSpaceDE w:val="0"/>
                    <w:autoSpaceDN w:val="0"/>
                    <w:adjustRightInd w:val="0"/>
                    <w:spacing w:after="0" w:line="240" w:lineRule="auto"/>
                    <w:ind w:firstLine="567"/>
                    <w:contextualSpacing/>
                    <w:jc w:val="both"/>
                    <w:rPr>
                      <w:rFonts w:ascii="Times New Roman" w:hAnsi="Times New Roman" w:cs="Times New Roman"/>
                      <w:color w:val="000000"/>
                      <w:sz w:val="26"/>
                      <w:szCs w:val="26"/>
                    </w:rPr>
                  </w:pPr>
                  <w:r w:rsidRPr="00E704C6">
                    <w:rPr>
                      <w:rFonts w:ascii="Times New Roman" w:hAnsi="Times New Roman" w:cs="Times New Roman"/>
                      <w:color w:val="000000"/>
                      <w:sz w:val="26"/>
                      <w:szCs w:val="26"/>
                    </w:rPr>
                    <w:t xml:space="preserve">работа с текстом, </w:t>
                  </w:r>
                </w:p>
                <w:p w:rsidR="00E76712" w:rsidRPr="00E704C6" w:rsidRDefault="00E76712" w:rsidP="00E704C6">
                  <w:pPr>
                    <w:autoSpaceDE w:val="0"/>
                    <w:autoSpaceDN w:val="0"/>
                    <w:adjustRightInd w:val="0"/>
                    <w:spacing w:after="0" w:line="240" w:lineRule="auto"/>
                    <w:ind w:firstLine="567"/>
                    <w:contextualSpacing/>
                    <w:jc w:val="both"/>
                    <w:rPr>
                      <w:rFonts w:ascii="Times New Roman" w:hAnsi="Times New Roman" w:cs="Times New Roman"/>
                      <w:color w:val="000000"/>
                      <w:sz w:val="26"/>
                      <w:szCs w:val="26"/>
                    </w:rPr>
                  </w:pPr>
                  <w:r w:rsidRPr="00E704C6">
                    <w:rPr>
                      <w:rFonts w:ascii="Times New Roman" w:hAnsi="Times New Roman" w:cs="Times New Roman"/>
                      <w:color w:val="000000"/>
                      <w:sz w:val="26"/>
                      <w:szCs w:val="26"/>
                    </w:rPr>
                    <w:t xml:space="preserve">анализ изобразительно-выразительных средств языка с указанием их роли в идейно-художественном содержании текста. </w:t>
                  </w:r>
                </w:p>
                <w:p w:rsidR="00177346" w:rsidRPr="00E704C6" w:rsidRDefault="00177346" w:rsidP="00E704C6">
                  <w:pPr>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sidRPr="00E704C6">
                    <w:rPr>
                      <w:rFonts w:ascii="Times New Roman" w:eastAsia="Calibri"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w:t>
                  </w:r>
                  <w:r w:rsidR="00683789" w:rsidRPr="00E704C6">
                    <w:rPr>
                      <w:rFonts w:ascii="Times New Roman" w:eastAsia="Calibri" w:hAnsi="Times New Roman" w:cs="Times New Roman"/>
                      <w:color w:val="000000"/>
                      <w:sz w:val="26"/>
                      <w:szCs w:val="26"/>
                    </w:rPr>
                    <w:t>тавленных коммуникативных задач;</w:t>
                  </w:r>
                  <w:r w:rsidRPr="00E704C6">
                    <w:rPr>
                      <w:rFonts w:ascii="Times New Roman" w:eastAsia="Calibri" w:hAnsi="Times New Roman" w:cs="Times New Roman"/>
                      <w:color w:val="000000"/>
                      <w:sz w:val="26"/>
                      <w:szCs w:val="26"/>
                    </w:rPr>
                    <w:t xml:space="preserve"> </w:t>
                  </w:r>
                </w:p>
                <w:p w:rsidR="00E76712" w:rsidRPr="00E704C6" w:rsidRDefault="00177346" w:rsidP="00E704C6">
                  <w:pPr>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sidRPr="00E704C6">
                    <w:rPr>
                      <w:rFonts w:ascii="Times New Roman" w:eastAsia="Calibri" w:hAnsi="Times New Roman" w:cs="Times New Roman"/>
                      <w:color w:val="000000"/>
                      <w:sz w:val="26"/>
                      <w:szCs w:val="26"/>
                    </w:rPr>
                    <w:t>анализ языковых единиц с точки зрения правильности, точности и уместности их употребления</w:t>
                  </w:r>
                  <w:r w:rsidR="00E76712" w:rsidRPr="00E704C6">
                    <w:rPr>
                      <w:rFonts w:ascii="Times New Roman" w:eastAsia="Calibri" w:hAnsi="Times New Roman" w:cs="Times New Roman"/>
                      <w:color w:val="000000"/>
                      <w:sz w:val="26"/>
                      <w:szCs w:val="26"/>
                    </w:rPr>
                    <w:t>;</w:t>
                  </w:r>
                </w:p>
                <w:p w:rsidR="00177346" w:rsidRPr="00E704C6" w:rsidRDefault="00E76712" w:rsidP="00E704C6">
                  <w:pPr>
                    <w:autoSpaceDE w:val="0"/>
                    <w:autoSpaceDN w:val="0"/>
                    <w:adjustRightInd w:val="0"/>
                    <w:spacing w:after="0" w:line="240" w:lineRule="auto"/>
                    <w:ind w:firstLine="567"/>
                    <w:contextualSpacing/>
                    <w:jc w:val="both"/>
                    <w:rPr>
                      <w:rFonts w:ascii="Times New Roman" w:eastAsia="Calibri" w:hAnsi="Times New Roman" w:cs="Times New Roman"/>
                      <w:color w:val="000000"/>
                      <w:sz w:val="26"/>
                      <w:szCs w:val="26"/>
                    </w:rPr>
                  </w:pPr>
                  <w:r w:rsidRPr="00E704C6">
                    <w:rPr>
                      <w:rFonts w:ascii="Times New Roman" w:eastAsia="Calibri" w:hAnsi="Times New Roman" w:cs="Times New Roman"/>
                      <w:color w:val="000000"/>
                      <w:sz w:val="26"/>
                      <w:szCs w:val="26"/>
                    </w:rPr>
                    <w:t>определение стилистической принадлежности текста.</w:t>
                  </w:r>
                </w:p>
              </w:tc>
            </w:tr>
          </w:tbl>
          <w:p w:rsidR="00177346" w:rsidRPr="00E704C6" w:rsidRDefault="00177346" w:rsidP="00E704C6">
            <w:pPr>
              <w:autoSpaceDE w:val="0"/>
              <w:autoSpaceDN w:val="0"/>
              <w:adjustRightInd w:val="0"/>
              <w:ind w:firstLine="567"/>
              <w:contextualSpacing/>
              <w:jc w:val="both"/>
              <w:rPr>
                <w:rFonts w:ascii="Times New Roman" w:hAnsi="Times New Roman"/>
                <w:sz w:val="26"/>
                <w:szCs w:val="26"/>
              </w:rPr>
            </w:pPr>
          </w:p>
        </w:tc>
      </w:tr>
    </w:tbl>
    <w:tbl>
      <w:tblPr>
        <w:tblpPr w:leftFromText="180" w:rightFromText="180" w:bottomFromText="200" w:vertAnchor="text" w:tblpX="115" w:tblpY="1"/>
        <w:tblOverlap w:val="neve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5420"/>
      </w:tblGrid>
      <w:tr w:rsidR="00177346" w:rsidRPr="001F1963" w:rsidTr="00BE20A4">
        <w:tc>
          <w:tcPr>
            <w:tcW w:w="9814" w:type="dxa"/>
            <w:gridSpan w:val="2"/>
            <w:tcBorders>
              <w:top w:val="single" w:sz="4" w:space="0" w:color="auto"/>
              <w:left w:val="single" w:sz="4" w:space="0" w:color="auto"/>
              <w:bottom w:val="single" w:sz="4" w:space="0" w:color="auto"/>
              <w:right w:val="single" w:sz="4" w:space="0" w:color="auto"/>
            </w:tcBorders>
            <w:hideMark/>
          </w:tcPr>
          <w:p w:rsidR="00177346" w:rsidRPr="001F1963" w:rsidRDefault="00177346" w:rsidP="00E704C6">
            <w:pPr>
              <w:widowControl w:val="0"/>
              <w:spacing w:after="0" w:line="240" w:lineRule="auto"/>
              <w:ind w:firstLine="567"/>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lastRenderedPageBreak/>
              <w:t>Элементы компетенций:</w:t>
            </w:r>
          </w:p>
        </w:tc>
      </w:tr>
      <w:tr w:rsidR="00D00637" w:rsidRPr="001F1963" w:rsidTr="00D00637">
        <w:trPr>
          <w:trHeight w:val="690"/>
        </w:trPr>
        <w:tc>
          <w:tcPr>
            <w:tcW w:w="4394" w:type="dxa"/>
            <w:tcBorders>
              <w:top w:val="single" w:sz="4" w:space="0" w:color="auto"/>
              <w:left w:val="single" w:sz="4" w:space="0" w:color="auto"/>
              <w:bottom w:val="single" w:sz="4" w:space="0" w:color="auto"/>
              <w:right w:val="single" w:sz="4" w:space="0" w:color="auto"/>
            </w:tcBorders>
            <w:hideMark/>
          </w:tcPr>
          <w:p w:rsidR="00D00637" w:rsidRPr="001F1963" w:rsidRDefault="00D00637" w:rsidP="00E704C6">
            <w:pPr>
              <w:spacing w:after="0" w:line="240" w:lineRule="auto"/>
              <w:ind w:firstLine="567"/>
              <w:jc w:val="both"/>
              <w:rPr>
                <w:rFonts w:ascii="Times New Roman" w:eastAsia="Calibri" w:hAnsi="Times New Roman" w:cs="Times New Roman"/>
                <w:sz w:val="24"/>
                <w:szCs w:val="24"/>
              </w:rPr>
            </w:pPr>
            <w:r w:rsidRPr="001F1963">
              <w:rPr>
                <w:rFonts w:ascii="Times New Roman" w:eastAsia="Times New Roman" w:hAnsi="Times New Roman" w:cs="Times New Roman"/>
                <w:b/>
                <w:color w:val="000000"/>
                <w:sz w:val="24"/>
                <w:szCs w:val="24"/>
                <w:lang w:eastAsia="ru-RU"/>
              </w:rPr>
              <w:t xml:space="preserve">ОК 1. </w:t>
            </w:r>
            <w:r w:rsidRPr="001F1963">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c>
          <w:tcPr>
            <w:tcW w:w="5420" w:type="dxa"/>
            <w:tcBorders>
              <w:top w:val="single" w:sz="4" w:space="0" w:color="auto"/>
              <w:left w:val="single" w:sz="4" w:space="0" w:color="auto"/>
              <w:bottom w:val="single" w:sz="4" w:space="0" w:color="auto"/>
              <w:right w:val="single" w:sz="4" w:space="0" w:color="auto"/>
            </w:tcBorders>
          </w:tcPr>
          <w:p w:rsidR="00D00637" w:rsidRPr="00686635" w:rsidRDefault="00D00637" w:rsidP="00E704C6">
            <w:pPr>
              <w:pStyle w:val="afffff9"/>
              <w:ind w:firstLine="567"/>
              <w:rPr>
                <w:rFonts w:ascii="Times New Roman" w:hAnsi="Times New Roman" w:cs="Times New Roman"/>
                <w:sz w:val="24"/>
                <w:szCs w:val="24"/>
                <w:lang w:eastAsia="ru-RU"/>
              </w:rPr>
            </w:pPr>
            <w:r w:rsidRPr="00686635">
              <w:rPr>
                <w:rFonts w:ascii="Times New Roman" w:hAnsi="Times New Roman" w:cs="Times New Roman"/>
                <w:sz w:val="24"/>
                <w:szCs w:val="24"/>
                <w:lang w:eastAsia="ru-RU"/>
              </w:rPr>
              <w:t xml:space="preserve">выступление перед аудиторией с </w:t>
            </w:r>
            <w:r w:rsidRPr="00686635">
              <w:rPr>
                <w:rFonts w:ascii="Times New Roman" w:eastAsia="Calibri" w:hAnsi="Times New Roman" w:cs="Times New Roman"/>
                <w:sz w:val="24"/>
                <w:szCs w:val="24"/>
              </w:rPr>
              <w:t>сообщениями, докладами;</w:t>
            </w:r>
            <w:r w:rsidRPr="00686635">
              <w:rPr>
                <w:rFonts w:ascii="Times New Roman" w:hAnsi="Times New Roman" w:cs="Times New Roman"/>
                <w:sz w:val="24"/>
                <w:szCs w:val="24"/>
                <w:lang w:eastAsia="ru-RU"/>
              </w:rPr>
              <w:t xml:space="preserve"> защита презентаций, проектов;                                написание сочинений, эссе;                                        </w:t>
            </w:r>
          </w:p>
          <w:p w:rsidR="00D00637" w:rsidRPr="00686635" w:rsidRDefault="00D00637" w:rsidP="00E704C6">
            <w:pPr>
              <w:pStyle w:val="afffff9"/>
              <w:ind w:firstLine="567"/>
              <w:rPr>
                <w:rFonts w:ascii="Times New Roman" w:hAnsi="Times New Roman" w:cs="Times New Roman"/>
                <w:sz w:val="24"/>
                <w:szCs w:val="24"/>
                <w:lang w:eastAsia="ru-RU"/>
              </w:rPr>
            </w:pPr>
            <w:r w:rsidRPr="00686635">
              <w:rPr>
                <w:rFonts w:ascii="Times New Roman" w:eastAsia="Calibri" w:hAnsi="Times New Roman" w:cs="Times New Roman"/>
                <w:sz w:val="24"/>
                <w:szCs w:val="24"/>
                <w:lang w:eastAsia="ru-RU"/>
              </w:rPr>
              <w:t>оценка участия в диспутах, дебатах;</w:t>
            </w:r>
          </w:p>
          <w:p w:rsidR="00D00637" w:rsidRPr="00686635" w:rsidRDefault="00D00637" w:rsidP="00E704C6">
            <w:pPr>
              <w:pStyle w:val="afffff9"/>
              <w:ind w:firstLine="567"/>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анкетирование;</w:t>
            </w:r>
          </w:p>
          <w:p w:rsidR="00D00637" w:rsidRPr="00686635" w:rsidRDefault="00D00637" w:rsidP="00E704C6">
            <w:pPr>
              <w:pStyle w:val="afffff9"/>
              <w:ind w:firstLine="567"/>
              <w:rPr>
                <w:rFonts w:ascii="Times New Roman" w:hAnsi="Times New Roman" w:cs="Times New Roman"/>
                <w:sz w:val="24"/>
                <w:szCs w:val="24"/>
                <w:lang w:eastAsia="ru-RU"/>
              </w:rPr>
            </w:pPr>
            <w:r w:rsidRPr="00686635">
              <w:rPr>
                <w:rFonts w:ascii="Times New Roman" w:hAnsi="Times New Roman" w:cs="Times New Roman"/>
                <w:sz w:val="24"/>
                <w:szCs w:val="24"/>
                <w:lang w:eastAsia="ru-RU"/>
              </w:rPr>
              <w:lastRenderedPageBreak/>
              <w:t>ролевая игра;</w:t>
            </w:r>
          </w:p>
          <w:p w:rsidR="00D00637" w:rsidRPr="00686635" w:rsidRDefault="00D00637" w:rsidP="00E704C6">
            <w:pPr>
              <w:pStyle w:val="afffff9"/>
              <w:ind w:firstLine="567"/>
              <w:rPr>
                <w:rFonts w:ascii="Times New Roman" w:eastAsia="Calibri" w:hAnsi="Times New Roman" w:cs="Times New Roman"/>
                <w:sz w:val="24"/>
                <w:szCs w:val="24"/>
                <w:lang w:eastAsia="ru-RU"/>
              </w:rPr>
            </w:pPr>
            <w:r w:rsidRPr="00686635">
              <w:rPr>
                <w:rFonts w:ascii="Times New Roman" w:hAnsi="Times New Roman" w:cs="Times New Roman"/>
                <w:sz w:val="24"/>
                <w:szCs w:val="24"/>
                <w:lang w:eastAsia="ru-RU"/>
              </w:rPr>
              <w:t>проектная деятельность;</w:t>
            </w:r>
            <w:r w:rsidRPr="00686635">
              <w:rPr>
                <w:rFonts w:ascii="Times New Roman" w:eastAsia="Calibri" w:hAnsi="Times New Roman" w:cs="Times New Roman"/>
                <w:sz w:val="24"/>
                <w:szCs w:val="24"/>
                <w:lang w:eastAsia="ru-RU"/>
              </w:rPr>
              <w:t xml:space="preserve">                             </w:t>
            </w:r>
          </w:p>
          <w:p w:rsidR="00D00637" w:rsidRPr="00686635" w:rsidRDefault="00D00637" w:rsidP="00E704C6">
            <w:pPr>
              <w:pStyle w:val="afffff9"/>
              <w:ind w:firstLine="567"/>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 xml:space="preserve"> </w:t>
            </w:r>
            <w:r w:rsidRPr="00686635">
              <w:rPr>
                <w:rFonts w:ascii="Times New Roman" w:hAnsi="Times New Roman" w:cs="Times New Roman"/>
                <w:sz w:val="24"/>
                <w:szCs w:val="24"/>
                <w:lang w:eastAsia="ru-RU"/>
              </w:rPr>
              <w:t xml:space="preserve">оценка выполнения </w:t>
            </w:r>
            <w:r w:rsidRPr="00686635">
              <w:rPr>
                <w:rFonts w:ascii="Times New Roman" w:eastAsia="Calibri" w:hAnsi="Times New Roman" w:cs="Times New Roman"/>
                <w:sz w:val="24"/>
                <w:szCs w:val="24"/>
              </w:rPr>
              <w:t>внеаудиторной (самостоятельной) работы (по    темам);</w:t>
            </w:r>
          </w:p>
          <w:p w:rsidR="00D00637" w:rsidRPr="00686635" w:rsidRDefault="00D00637" w:rsidP="00E704C6">
            <w:pPr>
              <w:pStyle w:val="afffff9"/>
              <w:ind w:firstLine="567"/>
              <w:rPr>
                <w:rFonts w:ascii="Times New Roman" w:hAnsi="Times New Roman" w:cs="Times New Roman"/>
                <w:sz w:val="24"/>
                <w:szCs w:val="24"/>
                <w:lang w:eastAsia="ru-RU"/>
              </w:rPr>
            </w:pPr>
            <w:r w:rsidRPr="00686635">
              <w:rPr>
                <w:rFonts w:ascii="Times New Roman" w:hAnsi="Times New Roman" w:cs="Times New Roman"/>
                <w:sz w:val="24"/>
                <w:szCs w:val="24"/>
                <w:lang w:eastAsia="ru-RU"/>
              </w:rPr>
              <w:t xml:space="preserve">оценка выполнения практических </w:t>
            </w:r>
          </w:p>
          <w:p w:rsidR="00D00637" w:rsidRPr="00686635" w:rsidRDefault="00D00637" w:rsidP="00E704C6">
            <w:pPr>
              <w:pStyle w:val="afffff9"/>
              <w:ind w:firstLine="567"/>
              <w:rPr>
                <w:rFonts w:ascii="Times New Roman" w:eastAsia="Calibri" w:hAnsi="Times New Roman" w:cs="Times New Roman"/>
                <w:sz w:val="24"/>
                <w:szCs w:val="24"/>
              </w:rPr>
            </w:pPr>
            <w:r w:rsidRPr="00686635">
              <w:rPr>
                <w:rFonts w:ascii="Times New Roman" w:eastAsia="Calibri" w:hAnsi="Times New Roman" w:cs="Times New Roman"/>
                <w:sz w:val="24"/>
                <w:szCs w:val="24"/>
              </w:rPr>
              <w:t>занятий;</w:t>
            </w:r>
          </w:p>
          <w:p w:rsidR="00D00637" w:rsidRPr="00686635" w:rsidRDefault="00D00637" w:rsidP="00E704C6">
            <w:pPr>
              <w:pStyle w:val="afffff9"/>
              <w:ind w:firstLine="567"/>
              <w:rPr>
                <w:rFonts w:ascii="Times New Roman" w:hAnsi="Times New Roman" w:cs="Times New Roman"/>
                <w:sz w:val="24"/>
                <w:szCs w:val="24"/>
                <w:lang w:eastAsia="ru-RU"/>
              </w:rPr>
            </w:pPr>
            <w:r w:rsidRPr="00686635">
              <w:rPr>
                <w:rFonts w:ascii="Times New Roman" w:eastAsia="Calibri" w:hAnsi="Times New Roman" w:cs="Times New Roman"/>
                <w:sz w:val="24"/>
                <w:szCs w:val="24"/>
                <w:lang w:eastAsia="ru-RU"/>
              </w:rPr>
              <w:t>наблюдение во время проведения учебных занятий и внеурочных мероприятий.</w:t>
            </w:r>
          </w:p>
          <w:p w:rsidR="00D00637" w:rsidRPr="00686635" w:rsidRDefault="00D00637" w:rsidP="00E704C6">
            <w:pPr>
              <w:pStyle w:val="afffff9"/>
              <w:ind w:firstLine="567"/>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оценка участия в диспутах, дебатах;</w:t>
            </w:r>
          </w:p>
          <w:p w:rsidR="00D00637" w:rsidRPr="00686635" w:rsidRDefault="00D00637" w:rsidP="00E704C6">
            <w:pPr>
              <w:pStyle w:val="afffff9"/>
              <w:ind w:firstLine="567"/>
              <w:rPr>
                <w:rFonts w:ascii="Times New Roman" w:eastAsia="Calibri" w:hAnsi="Times New Roman" w:cs="Times New Roman"/>
                <w:sz w:val="24"/>
                <w:szCs w:val="24"/>
                <w:lang w:eastAsia="ru-RU"/>
              </w:rPr>
            </w:pPr>
            <w:r w:rsidRPr="00686635">
              <w:rPr>
                <w:rFonts w:ascii="Times New Roman" w:eastAsia="Calibri" w:hAnsi="Times New Roman" w:cs="Times New Roman"/>
                <w:sz w:val="24"/>
                <w:szCs w:val="24"/>
                <w:lang w:eastAsia="ru-RU"/>
              </w:rPr>
              <w:t>оценка за участие в предметных декадах;</w:t>
            </w:r>
          </w:p>
          <w:p w:rsidR="00D00637" w:rsidRPr="001F1963" w:rsidRDefault="00D00637" w:rsidP="00E704C6">
            <w:pPr>
              <w:pStyle w:val="afffff9"/>
              <w:ind w:firstLine="567"/>
              <w:rPr>
                <w:rFonts w:eastAsia="Calibri"/>
                <w:lang w:eastAsia="ru-RU"/>
              </w:rPr>
            </w:pPr>
            <w:r w:rsidRPr="00686635">
              <w:rPr>
                <w:rFonts w:ascii="Times New Roman" w:eastAsia="Calibri" w:hAnsi="Times New Roman" w:cs="Times New Roman"/>
                <w:sz w:val="24"/>
                <w:szCs w:val="24"/>
                <w:lang w:eastAsia="ru-RU"/>
              </w:rPr>
              <w:t>анкетирование</w:t>
            </w:r>
          </w:p>
        </w:tc>
      </w:tr>
      <w:tr w:rsidR="00D00637" w:rsidRPr="001F1963" w:rsidTr="00D00637">
        <w:trPr>
          <w:trHeight w:val="1477"/>
        </w:trPr>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spacing w:after="0" w:line="240" w:lineRule="auto"/>
              <w:ind w:firstLine="567"/>
              <w:jc w:val="both"/>
              <w:rPr>
                <w:rFonts w:ascii="Times New Roman" w:eastAsia="Calibri" w:hAnsi="Times New Roman" w:cs="Times New Roman"/>
                <w:b/>
                <w:color w:val="00B050"/>
                <w:sz w:val="24"/>
                <w:szCs w:val="24"/>
              </w:rPr>
            </w:pPr>
            <w:r w:rsidRPr="001F1963">
              <w:rPr>
                <w:rFonts w:ascii="Times New Roman" w:eastAsia="Times New Roman" w:hAnsi="Times New Roman" w:cs="Times New Roman"/>
                <w:b/>
                <w:color w:val="000000"/>
                <w:sz w:val="24"/>
                <w:szCs w:val="24"/>
                <w:lang w:eastAsia="ru-RU"/>
              </w:rPr>
              <w:lastRenderedPageBreak/>
              <w:t xml:space="preserve">ОК 2. </w:t>
            </w:r>
            <w:r w:rsidRPr="0053109D">
              <w:rPr>
                <w:rFonts w:ascii="Times New Roman" w:eastAsia="Times New Roman" w:hAnsi="Times New Roman" w:cs="Times New Roman"/>
                <w:sz w:val="24"/>
                <w:szCs w:val="24"/>
                <w:lang w:eastAsia="ru-RU"/>
              </w:rPr>
              <w:t xml:space="preserve"> Организовывать собственную деятельность, исходя из цели и способов ее достижения, определенных руководителем.</w:t>
            </w:r>
          </w:p>
        </w:tc>
        <w:tc>
          <w:tcPr>
            <w:tcW w:w="5420"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Calibri" w:hAnsi="Times New Roman" w:cs="Times New Roman"/>
                <w:sz w:val="24"/>
                <w:szCs w:val="24"/>
                <w:lang w:eastAsia="ru-RU"/>
              </w:rPr>
              <w:t>наблюдение во время проведения учебных занятий и внеурочных мероприятий;</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защита презентаций, проектов;</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написание сочинений, эссе;</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w:t>
            </w:r>
            <w:r w:rsidRPr="001F1963">
              <w:rPr>
                <w:rFonts w:ascii="Times New Roman" w:eastAsia="Calibri" w:hAnsi="Times New Roman" w:cs="Times New Roman"/>
                <w:color w:val="000000"/>
                <w:sz w:val="24"/>
                <w:szCs w:val="24"/>
              </w:rPr>
              <w:t>внеаудиторной (самостоятельной) работы (по темам);</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практических </w:t>
            </w:r>
            <w:r w:rsidRPr="001F1963">
              <w:rPr>
                <w:rFonts w:ascii="Times New Roman" w:eastAsia="Calibri" w:hAnsi="Times New Roman" w:cs="Times New Roman"/>
                <w:color w:val="000000"/>
                <w:sz w:val="24"/>
                <w:szCs w:val="24"/>
              </w:rPr>
              <w:t>занятий;</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выступление перед аудиторией с </w:t>
            </w:r>
            <w:r w:rsidRPr="001F1963">
              <w:rPr>
                <w:rFonts w:ascii="Times New Roman" w:eastAsia="Calibri" w:hAnsi="Times New Roman" w:cs="Times New Roman"/>
                <w:color w:val="000000"/>
                <w:sz w:val="24"/>
                <w:szCs w:val="24"/>
              </w:rPr>
              <w:t>сообщениями, докладами;</w:t>
            </w:r>
          </w:p>
          <w:p w:rsidR="00D00637" w:rsidRPr="001F1963" w:rsidRDefault="00D00637" w:rsidP="00E704C6">
            <w:pPr>
              <w:spacing w:after="0" w:line="240" w:lineRule="auto"/>
              <w:ind w:firstLine="567"/>
              <w:contextualSpacing/>
              <w:jc w:val="both"/>
              <w:rPr>
                <w:rFonts w:ascii="Times New Roman" w:eastAsia="Calibri" w:hAnsi="Times New Roman" w:cs="Times New Roman"/>
                <w:color w:val="000000"/>
                <w:sz w:val="24"/>
                <w:szCs w:val="24"/>
              </w:rPr>
            </w:pPr>
            <w:r w:rsidRPr="001F1963">
              <w:rPr>
                <w:rFonts w:ascii="Times New Roman" w:eastAsia="Calibri" w:hAnsi="Times New Roman" w:cs="Times New Roman"/>
                <w:color w:val="000000"/>
                <w:sz w:val="24"/>
                <w:szCs w:val="24"/>
              </w:rPr>
              <w:t>тестирование</w:t>
            </w:r>
          </w:p>
        </w:tc>
      </w:tr>
      <w:tr w:rsidR="00D00637" w:rsidRPr="001F1963" w:rsidTr="00D00637">
        <w:trPr>
          <w:trHeight w:val="990"/>
        </w:trPr>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spacing w:after="0" w:line="240" w:lineRule="auto"/>
              <w:ind w:firstLine="567"/>
              <w:jc w:val="both"/>
              <w:rPr>
                <w:rFonts w:ascii="Times New Roman" w:eastAsia="Calibri" w:hAnsi="Times New Roman" w:cs="Times New Roman"/>
                <w:b/>
                <w:color w:val="00B050"/>
                <w:sz w:val="24"/>
                <w:szCs w:val="24"/>
              </w:rPr>
            </w:pPr>
            <w:r w:rsidRPr="001F1963">
              <w:rPr>
                <w:rFonts w:ascii="Times New Roman" w:eastAsia="Times New Roman" w:hAnsi="Times New Roman" w:cs="Times New Roman"/>
                <w:b/>
                <w:color w:val="000000"/>
                <w:sz w:val="24"/>
                <w:szCs w:val="24"/>
                <w:lang w:eastAsia="ru-RU"/>
              </w:rPr>
              <w:t>ОК 3</w:t>
            </w:r>
            <w:r w:rsidRPr="001F1963">
              <w:rPr>
                <w:rFonts w:ascii="Times New Roman" w:eastAsia="Times New Roman" w:hAnsi="Times New Roman" w:cs="Times New Roman"/>
                <w:color w:val="000000"/>
                <w:sz w:val="24"/>
                <w:szCs w:val="24"/>
                <w:lang w:eastAsia="ru-RU"/>
              </w:rPr>
              <w:t xml:space="preserve">. </w:t>
            </w:r>
            <w:r w:rsidRPr="0053109D">
              <w:rPr>
                <w:rFonts w:ascii="Times New Roman" w:eastAsia="Times New Roman" w:hAnsi="Times New Roman" w:cs="Times New Roman"/>
                <w:sz w:val="24"/>
                <w:szCs w:val="24"/>
                <w:lang w:eastAsia="ru-RU"/>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420"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оценка выполнения практических </w:t>
            </w:r>
            <w:r w:rsidRPr="001F1963">
              <w:rPr>
                <w:rFonts w:ascii="Times New Roman" w:eastAsia="Calibri" w:hAnsi="Times New Roman" w:cs="Times New Roman"/>
                <w:color w:val="000000"/>
                <w:sz w:val="24"/>
                <w:szCs w:val="24"/>
              </w:rPr>
              <w:t>занятий;</w:t>
            </w:r>
          </w:p>
          <w:p w:rsidR="00D00637" w:rsidRPr="001F1963" w:rsidRDefault="00D00637" w:rsidP="00E704C6">
            <w:pPr>
              <w:spacing w:after="0" w:line="240" w:lineRule="auto"/>
              <w:ind w:firstLine="567"/>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наблюдение  и анализ рабочей  ситуации во время проведения учебных занятий и внеурочных мероприятий;</w:t>
            </w:r>
          </w:p>
          <w:p w:rsidR="00D00637" w:rsidRPr="001F1963" w:rsidRDefault="00D00637" w:rsidP="00E704C6">
            <w:pPr>
              <w:spacing w:after="0" w:line="240" w:lineRule="auto"/>
              <w:ind w:firstLine="567"/>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оценка за участие в предметных декадах;</w:t>
            </w:r>
          </w:p>
          <w:p w:rsidR="00D00637" w:rsidRPr="001F1963" w:rsidRDefault="00D00637" w:rsidP="00E704C6">
            <w:pPr>
              <w:spacing w:after="0" w:line="240" w:lineRule="auto"/>
              <w:ind w:firstLine="567"/>
              <w:jc w:val="both"/>
              <w:rPr>
                <w:rFonts w:ascii="Times New Roman" w:eastAsia="Times New Roman" w:hAnsi="Times New Roman" w:cs="Times New Roman"/>
                <w:b/>
                <w:color w:val="000000"/>
                <w:sz w:val="24"/>
                <w:szCs w:val="24"/>
                <w:lang w:eastAsia="ru-RU"/>
              </w:rPr>
            </w:pPr>
            <w:r w:rsidRPr="001F1963">
              <w:rPr>
                <w:rFonts w:ascii="Times New Roman" w:eastAsia="Calibri" w:hAnsi="Times New Roman" w:cs="Times New Roman"/>
                <w:sz w:val="24"/>
                <w:szCs w:val="24"/>
                <w:lang w:eastAsia="ru-RU"/>
              </w:rPr>
              <w:t>оценка участия в дискуссиях</w:t>
            </w:r>
          </w:p>
          <w:p w:rsidR="00D00637" w:rsidRPr="001F1963" w:rsidRDefault="00D00637" w:rsidP="00E704C6">
            <w:pPr>
              <w:widowControl w:val="0"/>
              <w:spacing w:after="0" w:line="240" w:lineRule="auto"/>
              <w:ind w:firstLine="567"/>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оценка участия в диспутах, дебатах.</w:t>
            </w:r>
            <w:r w:rsidRPr="001F1963">
              <w:rPr>
                <w:rFonts w:ascii="Times New Roman" w:eastAsia="Times New Roman" w:hAnsi="Times New Roman" w:cs="Times New Roman"/>
                <w:color w:val="000000"/>
                <w:sz w:val="24"/>
                <w:szCs w:val="24"/>
                <w:lang w:eastAsia="ru-RU"/>
              </w:rPr>
              <w:tab/>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 xml:space="preserve">выступление перед аудиторией с </w:t>
            </w:r>
            <w:r w:rsidRPr="001F1963">
              <w:rPr>
                <w:rFonts w:ascii="Times New Roman" w:eastAsia="Calibri" w:hAnsi="Times New Roman" w:cs="Times New Roman"/>
                <w:color w:val="000000"/>
                <w:sz w:val="24"/>
                <w:szCs w:val="24"/>
              </w:rPr>
              <w:t>сообщениями, докладами;</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защита презентаций, проектов:</w:t>
            </w:r>
          </w:p>
          <w:p w:rsidR="00D00637" w:rsidRPr="001F1963" w:rsidRDefault="00D00637" w:rsidP="00E704C6">
            <w:pPr>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Times New Roman" w:hAnsi="Times New Roman" w:cs="Times New Roman"/>
                <w:color w:val="000000"/>
                <w:sz w:val="24"/>
                <w:szCs w:val="24"/>
                <w:lang w:eastAsia="ru-RU"/>
              </w:rPr>
              <w:t>тестирование</w:t>
            </w:r>
          </w:p>
        </w:tc>
      </w:tr>
      <w:tr w:rsidR="00D00637" w:rsidRPr="001F1963" w:rsidTr="00D00637">
        <w:trPr>
          <w:trHeight w:val="422"/>
        </w:trPr>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spacing w:after="0" w:line="240" w:lineRule="auto"/>
              <w:ind w:firstLine="567"/>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t xml:space="preserve">ОК 04. </w:t>
            </w:r>
            <w:r w:rsidRPr="001F1963">
              <w:rPr>
                <w:rFonts w:ascii="Times New Roman" w:eastAsia="Calibri" w:hAnsi="Times New Roman" w:cs="Times New Roman"/>
                <w:sz w:val="24"/>
                <w:szCs w:val="24"/>
              </w:rPr>
              <w:t>Осуществлять поиск и использование информации, необходимой для эффективного выполнения профессиональных  задач.</w:t>
            </w:r>
            <w:r w:rsidRPr="001F1963">
              <w:rPr>
                <w:rFonts w:ascii="Times New Roman" w:eastAsia="Calibri" w:hAnsi="Times New Roman" w:cs="Times New Roman"/>
                <w:b/>
                <w:sz w:val="24"/>
                <w:szCs w:val="24"/>
              </w:rPr>
              <w:t xml:space="preserve"> </w:t>
            </w:r>
          </w:p>
        </w:tc>
        <w:tc>
          <w:tcPr>
            <w:tcW w:w="5420"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spacing w:after="0" w:line="240" w:lineRule="auto"/>
              <w:ind w:firstLine="567"/>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Использование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w:t>
            </w:r>
          </w:p>
          <w:p w:rsidR="00D00637" w:rsidRPr="001F1963" w:rsidRDefault="00D00637" w:rsidP="00E704C6">
            <w:pPr>
              <w:widowControl w:val="0"/>
              <w:spacing w:after="0" w:line="240" w:lineRule="auto"/>
              <w:ind w:firstLine="567"/>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беседа с библиотекарем;</w:t>
            </w:r>
          </w:p>
          <w:p w:rsidR="00D00637" w:rsidRPr="001F1963" w:rsidRDefault="00D00637" w:rsidP="00E704C6">
            <w:pPr>
              <w:widowControl w:val="0"/>
              <w:spacing w:after="0" w:line="240" w:lineRule="auto"/>
              <w:ind w:firstLine="567"/>
              <w:jc w:val="both"/>
              <w:rPr>
                <w:rFonts w:ascii="Times New Roman" w:eastAsia="Calibri" w:hAnsi="Times New Roman" w:cs="Times New Roman"/>
                <w:sz w:val="24"/>
                <w:szCs w:val="24"/>
                <w:lang w:eastAsia="ru-RU"/>
              </w:rPr>
            </w:pPr>
            <w:r w:rsidRPr="001F1963">
              <w:rPr>
                <w:rFonts w:ascii="Times New Roman" w:eastAsia="Calibri" w:hAnsi="Times New Roman" w:cs="Times New Roman"/>
                <w:sz w:val="24"/>
                <w:szCs w:val="24"/>
                <w:lang w:eastAsia="ru-RU"/>
              </w:rPr>
              <w:t>просмотр читательских формуляров;</w:t>
            </w:r>
          </w:p>
          <w:p w:rsidR="00D00637" w:rsidRPr="001F1963" w:rsidRDefault="00D00637" w:rsidP="00E704C6">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1F1963">
              <w:rPr>
                <w:rFonts w:ascii="Times New Roman" w:eastAsia="Calibri" w:hAnsi="Times New Roman" w:cs="Times New Roman"/>
                <w:bCs/>
                <w:sz w:val="24"/>
                <w:szCs w:val="24"/>
                <w:lang w:eastAsia="ru-RU"/>
              </w:rPr>
              <w:t>доклад, сообщение, презентация, проект.</w:t>
            </w:r>
          </w:p>
        </w:tc>
      </w:tr>
      <w:tr w:rsidR="00D00637" w:rsidRPr="001F1963" w:rsidTr="00D00637">
        <w:trPr>
          <w:trHeight w:val="2056"/>
        </w:trPr>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spacing w:after="0" w:line="240" w:lineRule="auto"/>
              <w:ind w:firstLine="567"/>
              <w:jc w:val="both"/>
              <w:rPr>
                <w:rFonts w:ascii="Times New Roman" w:eastAsia="Calibri" w:hAnsi="Times New Roman" w:cs="Times New Roman"/>
                <w:b/>
                <w:sz w:val="24"/>
                <w:szCs w:val="24"/>
              </w:rPr>
            </w:pPr>
            <w:r w:rsidRPr="001F1963">
              <w:rPr>
                <w:rFonts w:ascii="Times New Roman" w:eastAsia="Calibri" w:hAnsi="Times New Roman" w:cs="Times New Roman"/>
                <w:b/>
                <w:sz w:val="24"/>
                <w:szCs w:val="24"/>
              </w:rPr>
              <w:t xml:space="preserve">ОК 05. </w:t>
            </w:r>
            <w:r w:rsidRPr="001F1963">
              <w:rPr>
                <w:rFonts w:ascii="Times New Roman" w:eastAsia="Calibri" w:hAnsi="Times New Roman" w:cs="Times New Roman"/>
                <w:sz w:val="24"/>
                <w:szCs w:val="24"/>
              </w:rPr>
              <w:t>Использовать информационно-коммуникационные  технологии в профессиональной деятельности</w:t>
            </w:r>
          </w:p>
        </w:tc>
        <w:tc>
          <w:tcPr>
            <w:tcW w:w="5420"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spacing w:after="0" w:line="240" w:lineRule="auto"/>
              <w:ind w:firstLine="567"/>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Умение пользоваться интернетом, браузерами, электронной почтой, переносными носителями информации, уметь создавать и использовать простейшие программы;</w:t>
            </w:r>
          </w:p>
          <w:p w:rsidR="00D00637" w:rsidRPr="001F1963" w:rsidRDefault="00D00637" w:rsidP="00E704C6">
            <w:pPr>
              <w:widowControl w:val="0"/>
              <w:spacing w:after="0" w:line="240" w:lineRule="auto"/>
              <w:ind w:firstLine="567"/>
              <w:jc w:val="both"/>
              <w:rPr>
                <w:rFonts w:ascii="Times New Roman" w:eastAsia="Calibri" w:hAnsi="Times New Roman" w:cs="Times New Roman"/>
                <w:bCs/>
                <w:sz w:val="24"/>
                <w:szCs w:val="24"/>
                <w:lang w:eastAsia="ru-RU"/>
              </w:rPr>
            </w:pPr>
            <w:r w:rsidRPr="001F1963">
              <w:rPr>
                <w:rFonts w:ascii="Times New Roman" w:eastAsia="Calibri" w:hAnsi="Times New Roman" w:cs="Times New Roman"/>
                <w:bCs/>
                <w:sz w:val="24"/>
                <w:szCs w:val="24"/>
                <w:lang w:eastAsia="ru-RU"/>
              </w:rPr>
              <w:t>доклад, сообщение, презентация, проект.</w:t>
            </w:r>
          </w:p>
        </w:tc>
      </w:tr>
      <w:tr w:rsidR="00D00637" w:rsidRPr="001F1963" w:rsidTr="00D00637">
        <w:tc>
          <w:tcPr>
            <w:tcW w:w="4394" w:type="dxa"/>
            <w:tcBorders>
              <w:top w:val="single" w:sz="4" w:space="0" w:color="auto"/>
              <w:left w:val="single" w:sz="4" w:space="0" w:color="auto"/>
              <w:bottom w:val="single" w:sz="4" w:space="0" w:color="auto"/>
              <w:right w:val="single" w:sz="4" w:space="0" w:color="auto"/>
            </w:tcBorders>
          </w:tcPr>
          <w:p w:rsidR="00D00637" w:rsidRPr="0053109D" w:rsidRDefault="00D00637" w:rsidP="00E704C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F1963">
              <w:rPr>
                <w:rFonts w:ascii="Times New Roman" w:eastAsia="Calibri" w:hAnsi="Times New Roman" w:cs="Times New Roman"/>
                <w:b/>
                <w:sz w:val="24"/>
                <w:szCs w:val="24"/>
              </w:rPr>
              <w:t xml:space="preserve">ОК 06. </w:t>
            </w:r>
            <w:r w:rsidRPr="0053109D">
              <w:rPr>
                <w:rFonts w:ascii="Times New Roman" w:eastAsia="Times New Roman" w:hAnsi="Times New Roman" w:cs="Times New Roman"/>
                <w:sz w:val="24"/>
                <w:szCs w:val="24"/>
                <w:lang w:eastAsia="ru-RU"/>
              </w:rPr>
              <w:t xml:space="preserve"> Работать в команде, эффективно общаться с коллегами, руководством, клиентами.</w:t>
            </w:r>
          </w:p>
          <w:p w:rsidR="00D00637" w:rsidRPr="001F1963" w:rsidRDefault="00D00637" w:rsidP="00E704C6">
            <w:pPr>
              <w:widowControl w:val="0"/>
              <w:spacing w:after="0" w:line="240" w:lineRule="auto"/>
              <w:ind w:firstLine="567"/>
              <w:jc w:val="both"/>
              <w:rPr>
                <w:rFonts w:ascii="Times New Roman" w:eastAsia="Calibri" w:hAnsi="Times New Roman" w:cs="Times New Roman"/>
                <w:b/>
                <w:sz w:val="24"/>
                <w:szCs w:val="24"/>
              </w:rPr>
            </w:pPr>
          </w:p>
        </w:tc>
        <w:tc>
          <w:tcPr>
            <w:tcW w:w="5420"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spacing w:after="0" w:line="240" w:lineRule="auto"/>
              <w:ind w:firstLine="567"/>
              <w:jc w:val="both"/>
              <w:rPr>
                <w:rFonts w:ascii="Times New Roman" w:eastAsia="Calibri" w:hAnsi="Times New Roman" w:cs="Times New Roman"/>
                <w:bCs/>
                <w:iCs/>
                <w:sz w:val="24"/>
                <w:szCs w:val="24"/>
                <w:lang w:eastAsia="ru-RU"/>
              </w:rPr>
            </w:pPr>
            <w:r w:rsidRPr="001F1963">
              <w:rPr>
                <w:rFonts w:ascii="Times New Roman" w:eastAsia="Calibri" w:hAnsi="Times New Roman" w:cs="Times New Roman"/>
                <w:bCs/>
                <w:iCs/>
                <w:sz w:val="24"/>
                <w:szCs w:val="24"/>
                <w:lang w:eastAsia="ru-RU"/>
              </w:rPr>
              <w:t xml:space="preserve">Владение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w:t>
            </w:r>
            <w:r w:rsidRPr="001F1963">
              <w:rPr>
                <w:rFonts w:ascii="Times New Roman" w:eastAsia="Calibri" w:hAnsi="Times New Roman" w:cs="Times New Roman"/>
                <w:bCs/>
                <w:iCs/>
                <w:sz w:val="24"/>
                <w:szCs w:val="24"/>
                <w:lang w:eastAsia="ru-RU"/>
              </w:rPr>
              <w:lastRenderedPageBreak/>
              <w:t xml:space="preserve">коммуникативной задачей;    </w:t>
            </w:r>
          </w:p>
          <w:p w:rsidR="00D00637" w:rsidRPr="001F1963" w:rsidRDefault="00D00637" w:rsidP="00E704C6">
            <w:pPr>
              <w:widowControl w:val="0"/>
              <w:spacing w:after="0" w:line="240" w:lineRule="auto"/>
              <w:ind w:firstLine="567"/>
              <w:jc w:val="both"/>
              <w:rPr>
                <w:rFonts w:ascii="Times New Roman" w:eastAsia="Calibri" w:hAnsi="Times New Roman" w:cs="Times New Roman"/>
                <w:bCs/>
                <w:iCs/>
                <w:sz w:val="24"/>
                <w:szCs w:val="24"/>
                <w:lang w:eastAsia="ru-RU"/>
              </w:rPr>
            </w:pPr>
            <w:r w:rsidRPr="001F1963">
              <w:rPr>
                <w:rFonts w:ascii="Times New Roman" w:eastAsia="Calibri" w:hAnsi="Times New Roman" w:cs="Times New Roman"/>
                <w:bCs/>
                <w:sz w:val="24"/>
                <w:szCs w:val="24"/>
                <w:lang w:eastAsia="ru-RU"/>
              </w:rPr>
              <w:t>беседа, семинар, деловая игра, олимпиада, проект.</w:t>
            </w:r>
          </w:p>
        </w:tc>
      </w:tr>
      <w:tr w:rsidR="00D00637" w:rsidRPr="001F1963" w:rsidTr="00BE20A4">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spacing w:after="0" w:line="240" w:lineRule="auto"/>
              <w:ind w:firstLine="567"/>
              <w:rPr>
                <w:rFonts w:ascii="Times New Roman" w:eastAsia="Calibri" w:hAnsi="Times New Roman" w:cs="Times New Roman"/>
                <w:b/>
                <w:sz w:val="24"/>
                <w:szCs w:val="24"/>
              </w:rPr>
            </w:pPr>
            <w:r w:rsidRPr="00B67219">
              <w:rPr>
                <w:rFonts w:ascii="Times New Roman" w:eastAsia="Calibri" w:hAnsi="Times New Roman" w:cs="Times New Roman"/>
                <w:b/>
                <w:sz w:val="24"/>
                <w:szCs w:val="24"/>
              </w:rPr>
              <w:lastRenderedPageBreak/>
              <w:t>ОК 7.</w:t>
            </w:r>
            <w:r w:rsidRPr="0053109D">
              <w:rPr>
                <w:rFonts w:ascii="Times New Roman" w:eastAsia="Calibri" w:hAnsi="Times New Roman" w:cs="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5420" w:type="dxa"/>
            <w:tcBorders>
              <w:top w:val="single" w:sz="4" w:space="0" w:color="auto"/>
              <w:left w:val="single" w:sz="4" w:space="0" w:color="auto"/>
              <w:bottom w:val="single" w:sz="4" w:space="0" w:color="auto"/>
              <w:right w:val="single" w:sz="4" w:space="0" w:color="auto"/>
            </w:tcBorders>
          </w:tcPr>
          <w:p w:rsidR="00D00637" w:rsidRPr="008B151A" w:rsidRDefault="00D00637" w:rsidP="00E704C6">
            <w:pPr>
              <w:pStyle w:val="afffff9"/>
              <w:ind w:firstLine="567"/>
              <w:rPr>
                <w:rFonts w:ascii="Times New Roman" w:hAnsi="Times New Roman" w:cs="Times New Roman"/>
                <w:sz w:val="24"/>
                <w:szCs w:val="24"/>
              </w:rPr>
            </w:pPr>
            <w:r w:rsidRPr="008B151A">
              <w:rPr>
                <w:rFonts w:ascii="Times New Roman" w:hAnsi="Times New Roman" w:cs="Times New Roman"/>
                <w:sz w:val="24"/>
                <w:szCs w:val="24"/>
              </w:rPr>
              <w:t>Реферат по разделу  «Литература в годы ВОВ».</w:t>
            </w:r>
          </w:p>
          <w:p w:rsidR="00D00637" w:rsidRPr="008B151A" w:rsidRDefault="00D00637" w:rsidP="00E704C6">
            <w:pPr>
              <w:pStyle w:val="afffff9"/>
              <w:ind w:firstLine="567"/>
              <w:rPr>
                <w:rFonts w:ascii="Times New Roman" w:hAnsi="Times New Roman" w:cs="Times New Roman"/>
                <w:sz w:val="24"/>
                <w:szCs w:val="24"/>
              </w:rPr>
            </w:pPr>
            <w:r w:rsidRPr="008B151A">
              <w:rPr>
                <w:rFonts w:ascii="Times New Roman" w:hAnsi="Times New Roman" w:cs="Times New Roman"/>
                <w:sz w:val="24"/>
                <w:szCs w:val="24"/>
              </w:rPr>
              <w:t>Инсценировка военно-патриотических песен.</w:t>
            </w:r>
            <w:r w:rsidRPr="008B151A">
              <w:rPr>
                <w:rFonts w:ascii="Times New Roman" w:hAnsi="Times New Roman" w:cs="Times New Roman"/>
                <w:color w:val="333333"/>
                <w:sz w:val="24"/>
                <w:szCs w:val="24"/>
                <w:shd w:val="clear" w:color="auto" w:fill="FBFBFB"/>
              </w:rPr>
              <w:t xml:space="preserve"> </w:t>
            </w:r>
          </w:p>
          <w:p w:rsidR="00D00637" w:rsidRPr="001F1963" w:rsidRDefault="00D00637" w:rsidP="00E704C6">
            <w:pPr>
              <w:widowControl w:val="0"/>
              <w:spacing w:after="0" w:line="240" w:lineRule="auto"/>
              <w:ind w:firstLine="567"/>
              <w:jc w:val="both"/>
              <w:rPr>
                <w:rFonts w:ascii="Times New Roman" w:eastAsia="Calibri" w:hAnsi="Times New Roman" w:cs="Times New Roman"/>
                <w:bCs/>
                <w:iCs/>
                <w:sz w:val="24"/>
                <w:szCs w:val="24"/>
                <w:lang w:eastAsia="ru-RU"/>
              </w:rPr>
            </w:pPr>
            <w:r w:rsidRPr="008B151A">
              <w:rPr>
                <w:rFonts w:ascii="Times New Roman" w:hAnsi="Times New Roman" w:cs="Times New Roman"/>
                <w:sz w:val="24"/>
                <w:szCs w:val="24"/>
              </w:rPr>
              <w:t>Оценка участия в диспутах, дискуссиях по данной тематике.</w:t>
            </w:r>
          </w:p>
        </w:tc>
      </w:tr>
      <w:tr w:rsidR="00D00637" w:rsidRPr="001F1963" w:rsidTr="00BE20A4">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  </w:t>
            </w:r>
            <w:r w:rsidRPr="008F7AC7">
              <w:rPr>
                <w:rFonts w:ascii="Times New Roman" w:eastAsia="Times New Roman" w:hAnsi="Times New Roman" w:cs="Times New Roman"/>
                <w:b/>
                <w:sz w:val="24"/>
                <w:szCs w:val="24"/>
              </w:rPr>
              <w:t>ЛР 3.</w:t>
            </w:r>
            <w:r>
              <w:rPr>
                <w:rFonts w:ascii="Times New Roman" w:eastAsia="Times New Roman" w:hAnsi="Times New Roman" w:cs="Times New Roman"/>
                <w:sz w:val="24"/>
                <w:szCs w:val="24"/>
              </w:rPr>
              <w:t xml:space="preserve"> </w:t>
            </w:r>
            <w:r w:rsidRPr="008F7AC7">
              <w:rPr>
                <w:rFonts w:ascii="Times New Roman" w:eastAsia="Times New Roman" w:hAnsi="Times New Roman" w:cs="Times New Roman"/>
                <w:sz w:val="24"/>
                <w:szCs w:val="24"/>
              </w:rPr>
              <w:t>Осознающий значимость системного познания мира, критического осмысления накопленного опыта.</w:t>
            </w:r>
            <w:r>
              <w:rPr>
                <w:rFonts w:ascii="Times New Roman" w:eastAsia="Times New Roman" w:hAnsi="Times New Roman" w:cs="Times New Roman"/>
                <w:b/>
                <w:sz w:val="24"/>
                <w:szCs w:val="24"/>
              </w:rPr>
              <w:t xml:space="preserve">   </w:t>
            </w:r>
          </w:p>
        </w:tc>
        <w:tc>
          <w:tcPr>
            <w:tcW w:w="5420" w:type="dxa"/>
            <w:tcBorders>
              <w:top w:val="single" w:sz="4" w:space="0" w:color="auto"/>
              <w:left w:val="single" w:sz="4" w:space="0" w:color="auto"/>
              <w:bottom w:val="single" w:sz="4" w:space="0" w:color="auto"/>
              <w:right w:val="single" w:sz="4" w:space="0" w:color="auto"/>
            </w:tcBorders>
          </w:tcPr>
          <w:p w:rsidR="00D00637" w:rsidRPr="002836C9" w:rsidRDefault="00D00637" w:rsidP="00E704C6">
            <w:pPr>
              <w:widowControl w:val="0"/>
              <w:spacing w:after="0" w:line="240" w:lineRule="auto"/>
              <w:ind w:firstLine="567"/>
              <w:jc w:val="both"/>
              <w:rPr>
                <w:rFonts w:ascii="Times New Roman" w:hAnsi="Times New Roman" w:cs="Times New Roman"/>
                <w:sz w:val="24"/>
                <w:szCs w:val="24"/>
              </w:rPr>
            </w:pPr>
            <w:r w:rsidRPr="002836C9">
              <w:rPr>
                <w:rFonts w:ascii="Times New Roman" w:hAnsi="Times New Roman" w:cs="Times New Roman"/>
                <w:sz w:val="24"/>
                <w:szCs w:val="24"/>
              </w:rPr>
              <w:t>Оценка за:</w:t>
            </w:r>
          </w:p>
          <w:p w:rsidR="00D00637" w:rsidRPr="002836C9" w:rsidRDefault="00D00637" w:rsidP="00E704C6">
            <w:pPr>
              <w:widowControl w:val="0"/>
              <w:spacing w:after="0" w:line="240" w:lineRule="auto"/>
              <w:ind w:firstLine="567"/>
              <w:jc w:val="both"/>
              <w:rPr>
                <w:rFonts w:ascii="Times New Roman" w:hAnsi="Times New Roman" w:cs="Times New Roman"/>
                <w:sz w:val="24"/>
                <w:szCs w:val="24"/>
              </w:rPr>
            </w:pPr>
            <w:r w:rsidRPr="002836C9">
              <w:rPr>
                <w:rFonts w:ascii="Times New Roman" w:hAnsi="Times New Roman" w:cs="Times New Roman"/>
                <w:sz w:val="24"/>
                <w:szCs w:val="24"/>
              </w:rPr>
              <w:t>-выступление на семинарах с сообщениями, рефератами;</w:t>
            </w:r>
          </w:p>
          <w:p w:rsidR="00D00637" w:rsidRPr="002836C9" w:rsidRDefault="00D00637" w:rsidP="00E704C6">
            <w:pPr>
              <w:spacing w:after="0" w:line="240" w:lineRule="auto"/>
              <w:ind w:firstLine="567"/>
              <w:rPr>
                <w:rFonts w:ascii="Times New Roman" w:eastAsia="Calibri" w:hAnsi="Times New Roman" w:cs="Times New Roman"/>
                <w:sz w:val="24"/>
                <w:szCs w:val="24"/>
              </w:rPr>
            </w:pPr>
          </w:p>
        </w:tc>
      </w:tr>
      <w:tr w:rsidR="00D00637" w:rsidRPr="001F1963" w:rsidTr="00BE20A4">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widowControl w:val="0"/>
              <w:autoSpaceDE w:val="0"/>
              <w:autoSpaceDN w:val="0"/>
              <w:spacing w:after="0" w:line="240" w:lineRule="auto"/>
              <w:ind w:firstLine="567"/>
              <w:rPr>
                <w:rFonts w:ascii="Times New Roman" w:eastAsia="Calibri" w:hAnsi="Times New Roman" w:cs="Times New Roman"/>
                <w:b/>
                <w:sz w:val="24"/>
                <w:szCs w:val="24"/>
              </w:rPr>
            </w:pPr>
            <w:r w:rsidRPr="008F7AC7">
              <w:rPr>
                <w:rFonts w:ascii="Times New Roman" w:eastAsia="Times New Roman" w:hAnsi="Times New Roman" w:cs="Times New Roman"/>
                <w:b/>
                <w:sz w:val="24"/>
                <w:szCs w:val="24"/>
              </w:rPr>
              <w:t xml:space="preserve">ЛР </w:t>
            </w:r>
            <w:r>
              <w:rPr>
                <w:rFonts w:ascii="Times New Roman" w:eastAsia="Times New Roman" w:hAnsi="Times New Roman" w:cs="Times New Roman"/>
                <w:b/>
                <w:sz w:val="24"/>
                <w:szCs w:val="24"/>
              </w:rPr>
              <w:t>10</w:t>
            </w:r>
            <w:r w:rsidRPr="008F7AC7">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8F7AC7">
              <w:rPr>
                <w:rFonts w:ascii="Times New Roman" w:eastAsia="Times New Roman" w:hAnsi="Times New Roman" w:cs="Times New Roman"/>
                <w:sz w:val="24"/>
                <w:szCs w:val="24"/>
              </w:rPr>
              <w:t>Способный в цифровой среде использовать различные цифровые средства, позволяющие во взаимодействии с другими людьми</w:t>
            </w:r>
            <w:r>
              <w:rPr>
                <w:rFonts w:ascii="Times New Roman" w:eastAsia="Times New Roman" w:hAnsi="Times New Roman" w:cs="Times New Roman"/>
                <w:sz w:val="24"/>
                <w:szCs w:val="24"/>
              </w:rPr>
              <w:t xml:space="preserve">  </w:t>
            </w:r>
            <w:r w:rsidRPr="008F7AC7">
              <w:rPr>
                <w:rFonts w:ascii="Times New Roman" w:eastAsia="Times New Roman" w:hAnsi="Times New Roman" w:cs="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0" w:type="dxa"/>
            <w:tcBorders>
              <w:top w:val="single" w:sz="4" w:space="0" w:color="auto"/>
              <w:left w:val="single" w:sz="4" w:space="0" w:color="auto"/>
              <w:bottom w:val="single" w:sz="4" w:space="0" w:color="auto"/>
              <w:right w:val="single" w:sz="4" w:space="0" w:color="auto"/>
            </w:tcBorders>
          </w:tcPr>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Оценка за:</w:t>
            </w:r>
          </w:p>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 участие в рабочих группах по выполнению практических заданий;</w:t>
            </w:r>
          </w:p>
          <w:p w:rsidR="00D00637" w:rsidRPr="002F1890" w:rsidRDefault="00D00637" w:rsidP="00E704C6">
            <w:pPr>
              <w:spacing w:after="0" w:line="240" w:lineRule="auto"/>
              <w:ind w:firstLine="567"/>
              <w:rPr>
                <w:rFonts w:ascii="Times New Roman" w:eastAsia="Calibri" w:hAnsi="Times New Roman" w:cs="Times New Roman"/>
                <w:sz w:val="24"/>
                <w:szCs w:val="24"/>
              </w:rPr>
            </w:pPr>
            <w:r w:rsidRPr="005C5AB6">
              <w:rPr>
                <w:rFonts w:ascii="Times New Roman" w:hAnsi="Times New Roman" w:cs="Times New Roman"/>
                <w:sz w:val="26"/>
                <w:szCs w:val="26"/>
              </w:rPr>
              <w:t xml:space="preserve">- разработка мультимедийной презентации в составе творческой группы; </w:t>
            </w:r>
            <w:r>
              <w:rPr>
                <w:rFonts w:ascii="Times New Roman" w:hAnsi="Times New Roman" w:cs="Times New Roman"/>
                <w:sz w:val="26"/>
                <w:szCs w:val="26"/>
              </w:rPr>
              <w:t xml:space="preserve">                                                        - </w:t>
            </w:r>
            <w:r w:rsidRPr="005C5AB6">
              <w:rPr>
                <w:rFonts w:ascii="Times New Roman" w:hAnsi="Times New Roman" w:cs="Times New Roman"/>
                <w:sz w:val="26"/>
                <w:szCs w:val="26"/>
              </w:rPr>
              <w:t>выполнение практических и самостоятельных работ;</w:t>
            </w:r>
          </w:p>
        </w:tc>
      </w:tr>
      <w:tr w:rsidR="00D00637" w:rsidRPr="001F1963" w:rsidTr="008508EE">
        <w:tc>
          <w:tcPr>
            <w:tcW w:w="4394" w:type="dxa"/>
            <w:tcBorders>
              <w:top w:val="single" w:sz="4" w:space="0" w:color="auto"/>
              <w:left w:val="single" w:sz="4" w:space="0" w:color="auto"/>
              <w:bottom w:val="single" w:sz="4" w:space="0" w:color="auto"/>
              <w:right w:val="single" w:sz="4" w:space="0" w:color="auto"/>
            </w:tcBorders>
          </w:tcPr>
          <w:p w:rsidR="00D00637" w:rsidRPr="001F1963" w:rsidRDefault="00D00637" w:rsidP="00E70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   </w:t>
            </w:r>
            <w:r w:rsidRPr="008F7AC7">
              <w:rPr>
                <w:rFonts w:ascii="Times New Roman" w:eastAsia="Times New Roman" w:hAnsi="Times New Roman" w:cs="Times New Roman"/>
                <w:b/>
                <w:sz w:val="24"/>
                <w:szCs w:val="24"/>
              </w:rPr>
              <w:t xml:space="preserve">ЛР </w:t>
            </w:r>
            <w:r>
              <w:rPr>
                <w:rFonts w:ascii="Times New Roman" w:eastAsia="Times New Roman" w:hAnsi="Times New Roman" w:cs="Times New Roman"/>
                <w:b/>
                <w:sz w:val="24"/>
                <w:szCs w:val="24"/>
              </w:rPr>
              <w:t>11</w:t>
            </w:r>
            <w:r w:rsidRPr="008F7AC7">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8F7AC7">
              <w:rPr>
                <w:rFonts w:ascii="Times New Roman" w:eastAsia="Times New Roman" w:hAnsi="Times New Roman" w:cs="Times New Roman"/>
                <w:sz w:val="24"/>
                <w:szCs w:val="24"/>
              </w:rPr>
              <w:t>Проявляющий</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и</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демонстрирующий</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уважение</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к</w:t>
            </w:r>
            <w:r w:rsidRPr="008F7AC7">
              <w:rPr>
                <w:rFonts w:ascii="Times New Roman" w:eastAsia="Times New Roman" w:hAnsi="Times New Roman" w:cs="Times New Roman"/>
                <w:spacing w:val="61"/>
                <w:sz w:val="24"/>
                <w:szCs w:val="24"/>
              </w:rPr>
              <w:t xml:space="preserve"> </w:t>
            </w:r>
            <w:r w:rsidRPr="008F7AC7">
              <w:rPr>
                <w:rFonts w:ascii="Times New Roman" w:eastAsia="Times New Roman" w:hAnsi="Times New Roman" w:cs="Times New Roman"/>
                <w:sz w:val="24"/>
                <w:szCs w:val="24"/>
              </w:rPr>
              <w:t>представителям</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различных</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этнокультурных,</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социальных,</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конфессиональных</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и</w:t>
            </w:r>
            <w:r w:rsidRPr="008F7AC7">
              <w:rPr>
                <w:rFonts w:ascii="Times New Roman" w:eastAsia="Times New Roman" w:hAnsi="Times New Roman" w:cs="Times New Roman"/>
                <w:spacing w:val="61"/>
                <w:sz w:val="24"/>
                <w:szCs w:val="24"/>
              </w:rPr>
              <w:t xml:space="preserve"> </w:t>
            </w:r>
            <w:r w:rsidRPr="008F7AC7">
              <w:rPr>
                <w:rFonts w:ascii="Times New Roman" w:eastAsia="Times New Roman" w:hAnsi="Times New Roman" w:cs="Times New Roman"/>
                <w:sz w:val="24"/>
                <w:szCs w:val="24"/>
              </w:rPr>
              <w:t>иных</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групп.</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Сопричастный</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к</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сохранению,</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преумножению</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и</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трансляции</w:t>
            </w:r>
            <w:r w:rsidRPr="008F7AC7">
              <w:rPr>
                <w:rFonts w:ascii="Times New Roman" w:eastAsia="Times New Roman" w:hAnsi="Times New Roman" w:cs="Times New Roman"/>
                <w:spacing w:val="1"/>
                <w:sz w:val="24"/>
                <w:szCs w:val="24"/>
              </w:rPr>
              <w:t xml:space="preserve"> </w:t>
            </w:r>
            <w:r w:rsidRPr="008F7AC7">
              <w:rPr>
                <w:rFonts w:ascii="Times New Roman" w:eastAsia="Times New Roman" w:hAnsi="Times New Roman" w:cs="Times New Roman"/>
                <w:sz w:val="24"/>
                <w:szCs w:val="24"/>
              </w:rPr>
              <w:t>культурных</w:t>
            </w:r>
            <w:r w:rsidRPr="008F7AC7">
              <w:rPr>
                <w:rFonts w:ascii="Times New Roman" w:eastAsia="Times New Roman" w:hAnsi="Times New Roman" w:cs="Times New Roman"/>
                <w:spacing w:val="59"/>
                <w:sz w:val="24"/>
                <w:szCs w:val="24"/>
              </w:rPr>
              <w:t xml:space="preserve"> </w:t>
            </w:r>
            <w:r w:rsidRPr="008F7AC7">
              <w:rPr>
                <w:rFonts w:ascii="Times New Roman" w:eastAsia="Times New Roman" w:hAnsi="Times New Roman" w:cs="Times New Roman"/>
                <w:sz w:val="24"/>
                <w:szCs w:val="24"/>
              </w:rPr>
              <w:t>традиций</w:t>
            </w:r>
            <w:r w:rsidRPr="008F7AC7">
              <w:rPr>
                <w:rFonts w:ascii="Times New Roman" w:eastAsia="Times New Roman" w:hAnsi="Times New Roman" w:cs="Times New Roman"/>
                <w:spacing w:val="56"/>
                <w:sz w:val="24"/>
                <w:szCs w:val="24"/>
              </w:rPr>
              <w:t xml:space="preserve"> </w:t>
            </w:r>
            <w:r w:rsidRPr="008F7AC7">
              <w:rPr>
                <w:rFonts w:ascii="Times New Roman" w:eastAsia="Times New Roman" w:hAnsi="Times New Roman" w:cs="Times New Roman"/>
                <w:sz w:val="24"/>
                <w:szCs w:val="24"/>
              </w:rPr>
              <w:t>и</w:t>
            </w:r>
            <w:r w:rsidRPr="008F7AC7">
              <w:rPr>
                <w:rFonts w:ascii="Times New Roman" w:eastAsia="Times New Roman" w:hAnsi="Times New Roman" w:cs="Times New Roman"/>
                <w:spacing w:val="59"/>
                <w:sz w:val="24"/>
                <w:szCs w:val="24"/>
              </w:rPr>
              <w:t xml:space="preserve"> </w:t>
            </w:r>
            <w:r w:rsidRPr="008F7AC7">
              <w:rPr>
                <w:rFonts w:ascii="Times New Roman" w:eastAsia="Times New Roman" w:hAnsi="Times New Roman" w:cs="Times New Roman"/>
                <w:sz w:val="24"/>
                <w:szCs w:val="24"/>
              </w:rPr>
              <w:t>ценностей</w:t>
            </w:r>
            <w:r w:rsidRPr="008F7AC7">
              <w:rPr>
                <w:rFonts w:ascii="Times New Roman" w:eastAsia="Times New Roman" w:hAnsi="Times New Roman" w:cs="Times New Roman"/>
                <w:spacing w:val="59"/>
                <w:sz w:val="24"/>
                <w:szCs w:val="24"/>
              </w:rPr>
              <w:t xml:space="preserve"> </w:t>
            </w:r>
            <w:r w:rsidRPr="008F7AC7">
              <w:rPr>
                <w:rFonts w:ascii="Times New Roman" w:eastAsia="Times New Roman" w:hAnsi="Times New Roman" w:cs="Times New Roman"/>
                <w:sz w:val="24"/>
                <w:szCs w:val="24"/>
              </w:rPr>
              <w:t>многонационального</w:t>
            </w:r>
            <w:r w:rsidRPr="008F7AC7">
              <w:rPr>
                <w:rFonts w:ascii="Times New Roman" w:eastAsia="Times New Roman" w:hAnsi="Times New Roman" w:cs="Times New Roman"/>
                <w:spacing w:val="58"/>
                <w:sz w:val="24"/>
                <w:szCs w:val="24"/>
              </w:rPr>
              <w:t xml:space="preserve"> </w:t>
            </w:r>
            <w:r w:rsidRPr="008F7AC7">
              <w:rPr>
                <w:rFonts w:ascii="Times New Roman" w:eastAsia="Times New Roman" w:hAnsi="Times New Roman" w:cs="Times New Roman"/>
                <w:sz w:val="24"/>
                <w:szCs w:val="24"/>
              </w:rPr>
              <w:t>российского государства</w:t>
            </w:r>
          </w:p>
        </w:tc>
        <w:tc>
          <w:tcPr>
            <w:tcW w:w="5420" w:type="dxa"/>
            <w:tcBorders>
              <w:top w:val="single" w:sz="4" w:space="0" w:color="auto"/>
              <w:left w:val="single" w:sz="4" w:space="0" w:color="auto"/>
              <w:bottom w:val="single" w:sz="4" w:space="0" w:color="auto"/>
              <w:right w:val="single" w:sz="4" w:space="0" w:color="auto"/>
            </w:tcBorders>
            <w:vAlign w:val="center"/>
          </w:tcPr>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 xml:space="preserve">Оценка за: </w:t>
            </w:r>
          </w:p>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 участие в деловых играх, принятие решений;</w:t>
            </w:r>
          </w:p>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 за решение кейсов, тестов;</w:t>
            </w:r>
          </w:p>
          <w:p w:rsidR="00D00637" w:rsidRPr="005C5AB6"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hAnsi="Times New Roman" w:cs="Times New Roman"/>
                <w:sz w:val="26"/>
                <w:szCs w:val="26"/>
              </w:rPr>
              <w:t>- за сообщения, рефераты при выполнении самостоятельной работы;</w:t>
            </w:r>
            <w:r>
              <w:rPr>
                <w:rFonts w:ascii="Times New Roman" w:hAnsi="Times New Roman" w:cs="Times New Roman"/>
                <w:sz w:val="26"/>
                <w:szCs w:val="26"/>
              </w:rPr>
              <w:t xml:space="preserve">                                                     </w:t>
            </w:r>
            <w:r w:rsidRPr="002836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836C9">
              <w:rPr>
                <w:rFonts w:ascii="Times New Roman" w:hAnsi="Times New Roman" w:cs="Times New Roman"/>
                <w:sz w:val="24"/>
                <w:szCs w:val="24"/>
              </w:rPr>
              <w:t xml:space="preserve">выступление на </w:t>
            </w:r>
            <w:r>
              <w:rPr>
                <w:rFonts w:ascii="Times New Roman" w:hAnsi="Times New Roman" w:cs="Times New Roman"/>
                <w:sz w:val="24"/>
                <w:szCs w:val="24"/>
              </w:rPr>
              <w:t xml:space="preserve">научно-практических конференциях </w:t>
            </w:r>
            <w:r w:rsidRPr="002836C9">
              <w:rPr>
                <w:rFonts w:ascii="Times New Roman" w:hAnsi="Times New Roman" w:cs="Times New Roman"/>
                <w:sz w:val="24"/>
                <w:szCs w:val="24"/>
              </w:rPr>
              <w:t>с сообщениями, рефератами</w:t>
            </w:r>
            <w:r>
              <w:rPr>
                <w:rFonts w:ascii="Times New Roman" w:hAnsi="Times New Roman" w:cs="Times New Roman"/>
                <w:sz w:val="24"/>
                <w:szCs w:val="24"/>
              </w:rPr>
              <w:t xml:space="preserve"> исследовательскими работами</w:t>
            </w:r>
            <w:r w:rsidRPr="002836C9">
              <w:rPr>
                <w:rFonts w:ascii="Times New Roman" w:hAnsi="Times New Roman" w:cs="Times New Roman"/>
                <w:sz w:val="24"/>
                <w:szCs w:val="24"/>
              </w:rPr>
              <w:t>;</w:t>
            </w:r>
          </w:p>
          <w:p w:rsidR="00D00637" w:rsidRPr="00753FB9" w:rsidRDefault="00D00637" w:rsidP="00E704C6">
            <w:pPr>
              <w:widowControl w:val="0"/>
              <w:spacing w:after="0" w:line="240" w:lineRule="auto"/>
              <w:ind w:firstLine="567"/>
              <w:jc w:val="both"/>
              <w:rPr>
                <w:rFonts w:ascii="Times New Roman" w:hAnsi="Times New Roman" w:cs="Times New Roman"/>
                <w:sz w:val="26"/>
                <w:szCs w:val="26"/>
              </w:rPr>
            </w:pPr>
          </w:p>
        </w:tc>
      </w:tr>
      <w:tr w:rsidR="00D00637" w:rsidRPr="001F1963" w:rsidTr="008508EE">
        <w:tc>
          <w:tcPr>
            <w:tcW w:w="4394" w:type="dxa"/>
            <w:tcBorders>
              <w:top w:val="single" w:sz="4" w:space="0" w:color="auto"/>
              <w:left w:val="single" w:sz="4" w:space="0" w:color="auto"/>
              <w:bottom w:val="single" w:sz="4" w:space="0" w:color="auto"/>
              <w:right w:val="single" w:sz="4" w:space="0" w:color="auto"/>
            </w:tcBorders>
            <w:vAlign w:val="center"/>
          </w:tcPr>
          <w:p w:rsidR="00D00637" w:rsidRPr="001973D9" w:rsidRDefault="00D00637" w:rsidP="00E704C6">
            <w:pPr>
              <w:widowControl w:val="0"/>
              <w:autoSpaceDE w:val="0"/>
              <w:autoSpaceDN w:val="0"/>
              <w:adjustRightInd w:val="0"/>
              <w:spacing w:after="0" w:line="240" w:lineRule="auto"/>
              <w:ind w:firstLine="567"/>
              <w:rPr>
                <w:rFonts w:ascii="Times New Roman" w:hAnsi="Times New Roman" w:cs="Times New Roman"/>
                <w:b/>
                <w:sz w:val="26"/>
                <w:szCs w:val="26"/>
              </w:rPr>
            </w:pPr>
            <w:r w:rsidRPr="001973D9">
              <w:rPr>
                <w:rFonts w:ascii="Times New Roman" w:eastAsia="Times New Roman" w:hAnsi="Times New Roman" w:cs="Times New Roman"/>
                <w:b/>
                <w:sz w:val="26"/>
                <w:szCs w:val="26"/>
                <w:lang w:eastAsia="ru-RU"/>
              </w:rPr>
              <w:t>Форма контроля</w:t>
            </w:r>
          </w:p>
        </w:tc>
        <w:tc>
          <w:tcPr>
            <w:tcW w:w="5420" w:type="dxa"/>
            <w:tcBorders>
              <w:top w:val="single" w:sz="4" w:space="0" w:color="auto"/>
              <w:left w:val="single" w:sz="4" w:space="0" w:color="auto"/>
              <w:bottom w:val="single" w:sz="4" w:space="0" w:color="auto"/>
              <w:right w:val="single" w:sz="4" w:space="0" w:color="auto"/>
            </w:tcBorders>
            <w:vAlign w:val="center"/>
          </w:tcPr>
          <w:p w:rsidR="00D00637" w:rsidRPr="00753FB9" w:rsidRDefault="00D00637" w:rsidP="00E704C6">
            <w:pPr>
              <w:widowControl w:val="0"/>
              <w:spacing w:after="0" w:line="240" w:lineRule="auto"/>
              <w:ind w:firstLine="567"/>
              <w:jc w:val="both"/>
              <w:rPr>
                <w:rFonts w:ascii="Times New Roman" w:hAnsi="Times New Roman" w:cs="Times New Roman"/>
                <w:sz w:val="26"/>
                <w:szCs w:val="26"/>
              </w:rPr>
            </w:pPr>
            <w:r w:rsidRPr="005C5AB6">
              <w:rPr>
                <w:rFonts w:ascii="Times New Roman" w:eastAsia="Times New Roman" w:hAnsi="Times New Roman" w:cs="Times New Roman"/>
                <w:b/>
                <w:i/>
                <w:sz w:val="26"/>
                <w:szCs w:val="26"/>
                <w:lang w:eastAsia="ru-RU"/>
              </w:rPr>
              <w:t xml:space="preserve">Дифференцированный зачет </w:t>
            </w:r>
          </w:p>
        </w:tc>
      </w:tr>
    </w:tbl>
    <w:p w:rsidR="00177346" w:rsidRPr="00A165B9" w:rsidRDefault="00177346" w:rsidP="00177346">
      <w:pPr>
        <w:rPr>
          <w:rFonts w:ascii="Times New Roman" w:eastAsia="Calibri" w:hAnsi="Times New Roman" w:cs="Times New Roman"/>
          <w:i/>
          <w:sz w:val="24"/>
          <w:szCs w:val="24"/>
        </w:rPr>
      </w:pPr>
    </w:p>
    <w:p w:rsidR="000A2389" w:rsidRPr="000A2389" w:rsidRDefault="000A2389">
      <w:pPr>
        <w:rPr>
          <w:rFonts w:ascii="Times New Roman" w:hAnsi="Times New Roman" w:cs="Times New Roman"/>
          <w:sz w:val="26"/>
          <w:szCs w:val="26"/>
        </w:rPr>
      </w:pPr>
    </w:p>
    <w:sectPr w:rsidR="000A2389" w:rsidRPr="000A2389" w:rsidSect="004258EC">
      <w:pgSz w:w="11906" w:h="16838"/>
      <w:pgMar w:top="1134" w:right="991" w:bottom="1134"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D6E" w:rsidRDefault="001D3D6E" w:rsidP="009D0313">
      <w:pPr>
        <w:spacing w:after="0" w:line="240" w:lineRule="auto"/>
      </w:pPr>
      <w:r>
        <w:separator/>
      </w:r>
    </w:p>
  </w:endnote>
  <w:endnote w:type="continuationSeparator" w:id="0">
    <w:p w:rsidR="001D3D6E" w:rsidRDefault="001D3D6E" w:rsidP="009D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FD" w:rsidRDefault="00A11FFD" w:rsidP="00C756E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11FFD" w:rsidRDefault="00A11FFD" w:rsidP="00C756E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FD" w:rsidRDefault="00A11FFD">
    <w:pPr>
      <w:pStyle w:val="a5"/>
      <w:jc w:val="right"/>
    </w:pPr>
    <w:r>
      <w:fldChar w:fldCharType="begin"/>
    </w:r>
    <w:r>
      <w:instrText>PAGE   \* MERGEFORMAT</w:instrText>
    </w:r>
    <w:r>
      <w:fldChar w:fldCharType="separate"/>
    </w:r>
    <w:r w:rsidR="00E704C6">
      <w:rPr>
        <w:noProof/>
      </w:rPr>
      <w:t>31</w:t>
    </w:r>
    <w:r>
      <w:fldChar w:fldCharType="end"/>
    </w:r>
  </w:p>
  <w:p w:rsidR="00A11FFD" w:rsidRDefault="00A11FFD" w:rsidP="00C756E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D6E" w:rsidRDefault="001D3D6E" w:rsidP="009D0313">
      <w:pPr>
        <w:spacing w:after="0" w:line="240" w:lineRule="auto"/>
      </w:pPr>
      <w:r>
        <w:separator/>
      </w:r>
    </w:p>
  </w:footnote>
  <w:footnote w:type="continuationSeparator" w:id="0">
    <w:p w:rsidR="001D3D6E" w:rsidRDefault="001D3D6E" w:rsidP="009D03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F811CF"/>
    <w:multiLevelType w:val="multilevel"/>
    <w:tmpl w:val="EFB0F1F0"/>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0BEC1E03"/>
    <w:multiLevelType w:val="hybridMultilevel"/>
    <w:tmpl w:val="E11CAD1A"/>
    <w:lvl w:ilvl="0" w:tplc="854AEA52">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 w15:restartNumberingAfterBreak="0">
    <w:nsid w:val="12237C14"/>
    <w:multiLevelType w:val="hybridMultilevel"/>
    <w:tmpl w:val="E67CA0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15:restartNumberingAfterBreak="0">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15:restartNumberingAfterBreak="0">
    <w:nsid w:val="3BE87331"/>
    <w:multiLevelType w:val="hybridMultilevel"/>
    <w:tmpl w:val="039CE3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A154B4C"/>
    <w:multiLevelType w:val="hybridMultilevel"/>
    <w:tmpl w:val="908611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4F3605"/>
    <w:multiLevelType w:val="hybridMultilevel"/>
    <w:tmpl w:val="92C29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D66616C"/>
    <w:multiLevelType w:val="hybridMultilevel"/>
    <w:tmpl w:val="B45006F6"/>
    <w:lvl w:ilvl="0" w:tplc="0419000D">
      <w:start w:val="1"/>
      <w:numFmt w:val="bullet"/>
      <w:lvlText w:val=""/>
      <w:lvlJc w:val="left"/>
      <w:pPr>
        <w:ind w:left="53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4"/>
  </w:num>
  <w:num w:numId="2">
    <w:abstractNumId w:val="7"/>
  </w:num>
  <w:num w:numId="3">
    <w:abstractNumId w:val="8"/>
  </w:num>
  <w:num w:numId="4">
    <w:abstractNumId w:val="14"/>
  </w:num>
  <w:num w:numId="5">
    <w:abstractNumId w:val="13"/>
  </w:num>
  <w:num w:numId="6">
    <w:abstractNumId w:val="6"/>
  </w:num>
  <w:num w:numId="7">
    <w:abstractNumId w:val="10"/>
  </w:num>
  <w:num w:numId="8">
    <w:abstractNumId w:val="18"/>
  </w:num>
  <w:num w:numId="9">
    <w:abstractNumId w:val="12"/>
  </w:num>
  <w:num w:numId="10">
    <w:abstractNumId w:val="15"/>
  </w:num>
  <w:num w:numId="11">
    <w:abstractNumId w:val="17"/>
  </w:num>
  <w:num w:numId="12">
    <w:abstractNumId w:val="16"/>
  </w:num>
  <w:num w:numId="13">
    <w:abstractNumId w:val="9"/>
  </w:num>
  <w:num w:numId="14">
    <w:abstractNumId w:val="11"/>
  </w:num>
  <w:num w:numId="15">
    <w:abstractNumId w:val="5"/>
  </w:num>
  <w:num w:numId="1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91"/>
    <w:rsid w:val="00013001"/>
    <w:rsid w:val="000256C1"/>
    <w:rsid w:val="000310C1"/>
    <w:rsid w:val="000348BD"/>
    <w:rsid w:val="00037C07"/>
    <w:rsid w:val="000430AA"/>
    <w:rsid w:val="0005492D"/>
    <w:rsid w:val="00055D65"/>
    <w:rsid w:val="0006512F"/>
    <w:rsid w:val="00085F90"/>
    <w:rsid w:val="00095329"/>
    <w:rsid w:val="000A2389"/>
    <w:rsid w:val="000A56CF"/>
    <w:rsid w:val="000B66AF"/>
    <w:rsid w:val="000C23F1"/>
    <w:rsid w:val="000D2E50"/>
    <w:rsid w:val="000D53F3"/>
    <w:rsid w:val="000D695E"/>
    <w:rsid w:val="000E247B"/>
    <w:rsid w:val="000E44E2"/>
    <w:rsid w:val="000F1D46"/>
    <w:rsid w:val="000F5316"/>
    <w:rsid w:val="00104068"/>
    <w:rsid w:val="0010518F"/>
    <w:rsid w:val="00114056"/>
    <w:rsid w:val="00136C3A"/>
    <w:rsid w:val="001478D2"/>
    <w:rsid w:val="00165442"/>
    <w:rsid w:val="00176796"/>
    <w:rsid w:val="00177346"/>
    <w:rsid w:val="00180384"/>
    <w:rsid w:val="00181C15"/>
    <w:rsid w:val="00181ED2"/>
    <w:rsid w:val="001838E7"/>
    <w:rsid w:val="001909AD"/>
    <w:rsid w:val="001973D9"/>
    <w:rsid w:val="001C5DEE"/>
    <w:rsid w:val="001D3D6E"/>
    <w:rsid w:val="001E569C"/>
    <w:rsid w:val="001E7CBD"/>
    <w:rsid w:val="001F1963"/>
    <w:rsid w:val="001F51D2"/>
    <w:rsid w:val="001F6A28"/>
    <w:rsid w:val="002026C0"/>
    <w:rsid w:val="00204A0C"/>
    <w:rsid w:val="002058EA"/>
    <w:rsid w:val="00206A41"/>
    <w:rsid w:val="002315B6"/>
    <w:rsid w:val="00235C14"/>
    <w:rsid w:val="0023683C"/>
    <w:rsid w:val="00240895"/>
    <w:rsid w:val="0024196A"/>
    <w:rsid w:val="00242F11"/>
    <w:rsid w:val="00247DD2"/>
    <w:rsid w:val="00260EB2"/>
    <w:rsid w:val="00275E34"/>
    <w:rsid w:val="00277475"/>
    <w:rsid w:val="00283A4C"/>
    <w:rsid w:val="00284259"/>
    <w:rsid w:val="00290E88"/>
    <w:rsid w:val="00293CE5"/>
    <w:rsid w:val="002A2635"/>
    <w:rsid w:val="002B24AE"/>
    <w:rsid w:val="002B560D"/>
    <w:rsid w:val="002B5AE1"/>
    <w:rsid w:val="002D1075"/>
    <w:rsid w:val="002D27CB"/>
    <w:rsid w:val="002D4CEC"/>
    <w:rsid w:val="002E36B1"/>
    <w:rsid w:val="002F3A6B"/>
    <w:rsid w:val="002F4C27"/>
    <w:rsid w:val="002F7793"/>
    <w:rsid w:val="003020D3"/>
    <w:rsid w:val="00302DA4"/>
    <w:rsid w:val="00307903"/>
    <w:rsid w:val="003139CA"/>
    <w:rsid w:val="00330840"/>
    <w:rsid w:val="00347C2B"/>
    <w:rsid w:val="00353A61"/>
    <w:rsid w:val="003542E4"/>
    <w:rsid w:val="003548CC"/>
    <w:rsid w:val="003622EB"/>
    <w:rsid w:val="00367BE1"/>
    <w:rsid w:val="00383FA6"/>
    <w:rsid w:val="003851ED"/>
    <w:rsid w:val="00392C03"/>
    <w:rsid w:val="00395EF8"/>
    <w:rsid w:val="003C6A87"/>
    <w:rsid w:val="003D0ECB"/>
    <w:rsid w:val="003D331C"/>
    <w:rsid w:val="003E0E9B"/>
    <w:rsid w:val="003E2C3C"/>
    <w:rsid w:val="003F1227"/>
    <w:rsid w:val="003F2789"/>
    <w:rsid w:val="003F5FC3"/>
    <w:rsid w:val="004019A9"/>
    <w:rsid w:val="00403821"/>
    <w:rsid w:val="00404029"/>
    <w:rsid w:val="004155D0"/>
    <w:rsid w:val="004258EC"/>
    <w:rsid w:val="00427B65"/>
    <w:rsid w:val="0043062E"/>
    <w:rsid w:val="0043252D"/>
    <w:rsid w:val="0043714A"/>
    <w:rsid w:val="00446C63"/>
    <w:rsid w:val="00450EB1"/>
    <w:rsid w:val="004521EE"/>
    <w:rsid w:val="00453EAD"/>
    <w:rsid w:val="004A3F24"/>
    <w:rsid w:val="004A7949"/>
    <w:rsid w:val="004B1792"/>
    <w:rsid w:val="004B3E1B"/>
    <w:rsid w:val="004B4B51"/>
    <w:rsid w:val="004B4C33"/>
    <w:rsid w:val="004B60B3"/>
    <w:rsid w:val="004E53D1"/>
    <w:rsid w:val="005101EC"/>
    <w:rsid w:val="00511D4B"/>
    <w:rsid w:val="0052189D"/>
    <w:rsid w:val="00522140"/>
    <w:rsid w:val="00523AFE"/>
    <w:rsid w:val="00525C50"/>
    <w:rsid w:val="00533241"/>
    <w:rsid w:val="005400A2"/>
    <w:rsid w:val="0055577C"/>
    <w:rsid w:val="005562F5"/>
    <w:rsid w:val="00575FC4"/>
    <w:rsid w:val="005770CC"/>
    <w:rsid w:val="00596404"/>
    <w:rsid w:val="00596E21"/>
    <w:rsid w:val="005A0697"/>
    <w:rsid w:val="005A1111"/>
    <w:rsid w:val="005A1848"/>
    <w:rsid w:val="005C6D01"/>
    <w:rsid w:val="005E001F"/>
    <w:rsid w:val="005E01A5"/>
    <w:rsid w:val="005E4588"/>
    <w:rsid w:val="005E6244"/>
    <w:rsid w:val="00606187"/>
    <w:rsid w:val="00621650"/>
    <w:rsid w:val="00635814"/>
    <w:rsid w:val="006426B1"/>
    <w:rsid w:val="00646946"/>
    <w:rsid w:val="00652120"/>
    <w:rsid w:val="00652B82"/>
    <w:rsid w:val="00656966"/>
    <w:rsid w:val="00671043"/>
    <w:rsid w:val="0067322A"/>
    <w:rsid w:val="00683789"/>
    <w:rsid w:val="00686059"/>
    <w:rsid w:val="006867CC"/>
    <w:rsid w:val="00687A1F"/>
    <w:rsid w:val="006906D5"/>
    <w:rsid w:val="00692508"/>
    <w:rsid w:val="006938EA"/>
    <w:rsid w:val="006A1543"/>
    <w:rsid w:val="006A5212"/>
    <w:rsid w:val="006B2475"/>
    <w:rsid w:val="006B4940"/>
    <w:rsid w:val="006C1119"/>
    <w:rsid w:val="006C60AF"/>
    <w:rsid w:val="006D194F"/>
    <w:rsid w:val="006D339C"/>
    <w:rsid w:val="006E1D93"/>
    <w:rsid w:val="007063FC"/>
    <w:rsid w:val="007120FF"/>
    <w:rsid w:val="007155FD"/>
    <w:rsid w:val="007269A9"/>
    <w:rsid w:val="00735149"/>
    <w:rsid w:val="00752C53"/>
    <w:rsid w:val="00757A06"/>
    <w:rsid w:val="007611B9"/>
    <w:rsid w:val="00767E61"/>
    <w:rsid w:val="0077356F"/>
    <w:rsid w:val="0078051B"/>
    <w:rsid w:val="00782574"/>
    <w:rsid w:val="007877DC"/>
    <w:rsid w:val="00791C44"/>
    <w:rsid w:val="00792C7B"/>
    <w:rsid w:val="007A6A96"/>
    <w:rsid w:val="007B0A8A"/>
    <w:rsid w:val="007D0186"/>
    <w:rsid w:val="007D3C70"/>
    <w:rsid w:val="007D6AC4"/>
    <w:rsid w:val="007F508C"/>
    <w:rsid w:val="00800F91"/>
    <w:rsid w:val="008117F7"/>
    <w:rsid w:val="00812DF6"/>
    <w:rsid w:val="00813AB1"/>
    <w:rsid w:val="008238CA"/>
    <w:rsid w:val="0082600E"/>
    <w:rsid w:val="00832B8D"/>
    <w:rsid w:val="00836AFB"/>
    <w:rsid w:val="0083714D"/>
    <w:rsid w:val="0084042A"/>
    <w:rsid w:val="008409EF"/>
    <w:rsid w:val="008508EE"/>
    <w:rsid w:val="008612D9"/>
    <w:rsid w:val="0086631A"/>
    <w:rsid w:val="00875D5F"/>
    <w:rsid w:val="0087692E"/>
    <w:rsid w:val="00880DA2"/>
    <w:rsid w:val="00882381"/>
    <w:rsid w:val="00882AF2"/>
    <w:rsid w:val="00883F3E"/>
    <w:rsid w:val="00890454"/>
    <w:rsid w:val="008904BE"/>
    <w:rsid w:val="008915AB"/>
    <w:rsid w:val="0089178B"/>
    <w:rsid w:val="00893414"/>
    <w:rsid w:val="00895173"/>
    <w:rsid w:val="0089697A"/>
    <w:rsid w:val="008C291A"/>
    <w:rsid w:val="008D6E81"/>
    <w:rsid w:val="008E449D"/>
    <w:rsid w:val="008E539B"/>
    <w:rsid w:val="008F7AC7"/>
    <w:rsid w:val="00901BC0"/>
    <w:rsid w:val="0090210C"/>
    <w:rsid w:val="00905088"/>
    <w:rsid w:val="009059C4"/>
    <w:rsid w:val="00926BE2"/>
    <w:rsid w:val="009374A4"/>
    <w:rsid w:val="009375D8"/>
    <w:rsid w:val="009423B4"/>
    <w:rsid w:val="00955DF0"/>
    <w:rsid w:val="009632AF"/>
    <w:rsid w:val="0097178A"/>
    <w:rsid w:val="009A1EDA"/>
    <w:rsid w:val="009B43BE"/>
    <w:rsid w:val="009C4F59"/>
    <w:rsid w:val="009D0313"/>
    <w:rsid w:val="009F04F4"/>
    <w:rsid w:val="009F092B"/>
    <w:rsid w:val="009F1CC7"/>
    <w:rsid w:val="00A0083E"/>
    <w:rsid w:val="00A10CFC"/>
    <w:rsid w:val="00A11FFD"/>
    <w:rsid w:val="00A124E3"/>
    <w:rsid w:val="00A165B9"/>
    <w:rsid w:val="00A45930"/>
    <w:rsid w:val="00A46091"/>
    <w:rsid w:val="00A47A1F"/>
    <w:rsid w:val="00A56CDD"/>
    <w:rsid w:val="00A63414"/>
    <w:rsid w:val="00A72FDC"/>
    <w:rsid w:val="00A733B7"/>
    <w:rsid w:val="00A77C1E"/>
    <w:rsid w:val="00A83097"/>
    <w:rsid w:val="00A879D5"/>
    <w:rsid w:val="00A92991"/>
    <w:rsid w:val="00A94642"/>
    <w:rsid w:val="00A95CC5"/>
    <w:rsid w:val="00AA71BA"/>
    <w:rsid w:val="00AB12F0"/>
    <w:rsid w:val="00AB525F"/>
    <w:rsid w:val="00AC0374"/>
    <w:rsid w:val="00AC538C"/>
    <w:rsid w:val="00AC7134"/>
    <w:rsid w:val="00AD4D06"/>
    <w:rsid w:val="00AD51EE"/>
    <w:rsid w:val="00AE0604"/>
    <w:rsid w:val="00AE2A28"/>
    <w:rsid w:val="00AE2AC5"/>
    <w:rsid w:val="00AF150B"/>
    <w:rsid w:val="00AF1888"/>
    <w:rsid w:val="00AF1F47"/>
    <w:rsid w:val="00AF2D8C"/>
    <w:rsid w:val="00AF5CF4"/>
    <w:rsid w:val="00B03940"/>
    <w:rsid w:val="00B05988"/>
    <w:rsid w:val="00B12469"/>
    <w:rsid w:val="00B20D02"/>
    <w:rsid w:val="00B32C85"/>
    <w:rsid w:val="00B35507"/>
    <w:rsid w:val="00B5017B"/>
    <w:rsid w:val="00B528D1"/>
    <w:rsid w:val="00B54635"/>
    <w:rsid w:val="00B749A3"/>
    <w:rsid w:val="00B775A2"/>
    <w:rsid w:val="00B83FFE"/>
    <w:rsid w:val="00B844F5"/>
    <w:rsid w:val="00B862F7"/>
    <w:rsid w:val="00B87316"/>
    <w:rsid w:val="00B94438"/>
    <w:rsid w:val="00B94C06"/>
    <w:rsid w:val="00B96B15"/>
    <w:rsid w:val="00BA0E20"/>
    <w:rsid w:val="00BA3F66"/>
    <w:rsid w:val="00BB0212"/>
    <w:rsid w:val="00BB1D5A"/>
    <w:rsid w:val="00BB2F8D"/>
    <w:rsid w:val="00BE20A4"/>
    <w:rsid w:val="00BE308C"/>
    <w:rsid w:val="00BE414F"/>
    <w:rsid w:val="00BE7852"/>
    <w:rsid w:val="00C12915"/>
    <w:rsid w:val="00C134F1"/>
    <w:rsid w:val="00C13753"/>
    <w:rsid w:val="00C1439F"/>
    <w:rsid w:val="00C15D3B"/>
    <w:rsid w:val="00C24A4B"/>
    <w:rsid w:val="00C25606"/>
    <w:rsid w:val="00C461A7"/>
    <w:rsid w:val="00C72FA7"/>
    <w:rsid w:val="00C756EB"/>
    <w:rsid w:val="00C8087C"/>
    <w:rsid w:val="00C8152A"/>
    <w:rsid w:val="00C96566"/>
    <w:rsid w:val="00C97F6B"/>
    <w:rsid w:val="00CA19CC"/>
    <w:rsid w:val="00CC11F7"/>
    <w:rsid w:val="00CC30E3"/>
    <w:rsid w:val="00CC57F5"/>
    <w:rsid w:val="00CE1B9B"/>
    <w:rsid w:val="00CE5774"/>
    <w:rsid w:val="00CF064A"/>
    <w:rsid w:val="00CF36CE"/>
    <w:rsid w:val="00D00637"/>
    <w:rsid w:val="00D01761"/>
    <w:rsid w:val="00D0228F"/>
    <w:rsid w:val="00D31EE5"/>
    <w:rsid w:val="00D335BE"/>
    <w:rsid w:val="00D4251A"/>
    <w:rsid w:val="00D44026"/>
    <w:rsid w:val="00D4606D"/>
    <w:rsid w:val="00D47B8A"/>
    <w:rsid w:val="00D553EA"/>
    <w:rsid w:val="00D57AE6"/>
    <w:rsid w:val="00D57CD9"/>
    <w:rsid w:val="00D638F9"/>
    <w:rsid w:val="00D643F2"/>
    <w:rsid w:val="00D7010D"/>
    <w:rsid w:val="00D8328F"/>
    <w:rsid w:val="00D87B51"/>
    <w:rsid w:val="00DA4324"/>
    <w:rsid w:val="00DA46C5"/>
    <w:rsid w:val="00DA60E2"/>
    <w:rsid w:val="00DA69BD"/>
    <w:rsid w:val="00DB66BD"/>
    <w:rsid w:val="00DC1AF6"/>
    <w:rsid w:val="00DE2DD7"/>
    <w:rsid w:val="00DE3D23"/>
    <w:rsid w:val="00DE65C1"/>
    <w:rsid w:val="00DF5930"/>
    <w:rsid w:val="00DF5B54"/>
    <w:rsid w:val="00DF7057"/>
    <w:rsid w:val="00E16D44"/>
    <w:rsid w:val="00E37F43"/>
    <w:rsid w:val="00E60A1D"/>
    <w:rsid w:val="00E663E8"/>
    <w:rsid w:val="00E704C6"/>
    <w:rsid w:val="00E74AE8"/>
    <w:rsid w:val="00E76712"/>
    <w:rsid w:val="00E80221"/>
    <w:rsid w:val="00E81EBA"/>
    <w:rsid w:val="00E87B91"/>
    <w:rsid w:val="00E9157F"/>
    <w:rsid w:val="00E92761"/>
    <w:rsid w:val="00E9515B"/>
    <w:rsid w:val="00EA309D"/>
    <w:rsid w:val="00EA6B6C"/>
    <w:rsid w:val="00EB707C"/>
    <w:rsid w:val="00ED1480"/>
    <w:rsid w:val="00ED7471"/>
    <w:rsid w:val="00EE0940"/>
    <w:rsid w:val="00EE2891"/>
    <w:rsid w:val="00EE2FF3"/>
    <w:rsid w:val="00EE3207"/>
    <w:rsid w:val="00EE6735"/>
    <w:rsid w:val="00EF23BF"/>
    <w:rsid w:val="00EF3847"/>
    <w:rsid w:val="00EF59DA"/>
    <w:rsid w:val="00EF5A13"/>
    <w:rsid w:val="00F01079"/>
    <w:rsid w:val="00F14817"/>
    <w:rsid w:val="00F3120C"/>
    <w:rsid w:val="00F36DDE"/>
    <w:rsid w:val="00F378E8"/>
    <w:rsid w:val="00F447DF"/>
    <w:rsid w:val="00F46C5C"/>
    <w:rsid w:val="00F55CE7"/>
    <w:rsid w:val="00F57227"/>
    <w:rsid w:val="00F622A6"/>
    <w:rsid w:val="00F64F80"/>
    <w:rsid w:val="00F66995"/>
    <w:rsid w:val="00F74E2B"/>
    <w:rsid w:val="00F807E3"/>
    <w:rsid w:val="00F82BD6"/>
    <w:rsid w:val="00F90211"/>
    <w:rsid w:val="00F909CC"/>
    <w:rsid w:val="00F90F1C"/>
    <w:rsid w:val="00FA30E8"/>
    <w:rsid w:val="00FA7873"/>
    <w:rsid w:val="00FC0AE5"/>
    <w:rsid w:val="00FC29AC"/>
    <w:rsid w:val="00FC4C40"/>
    <w:rsid w:val="00FE27E5"/>
    <w:rsid w:val="00FE3107"/>
    <w:rsid w:val="00FE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7BB09-2F00-4221-AFEB-8F78C1BD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817"/>
  </w:style>
  <w:style w:type="paragraph" w:styleId="1">
    <w:name w:val="heading 1"/>
    <w:basedOn w:val="a"/>
    <w:next w:val="a"/>
    <w:link w:val="10"/>
    <w:qFormat/>
    <w:rsid w:val="009D031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9D031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9D031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9D0313"/>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31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9D031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9D031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9D0313"/>
    <w:rPr>
      <w:rFonts w:ascii="Times New Roman" w:eastAsia="Times New Roman" w:hAnsi="Times New Roman" w:cs="Times New Roman"/>
      <w:b/>
      <w:bCs/>
      <w:sz w:val="24"/>
      <w:szCs w:val="24"/>
      <w:lang w:val="x-none" w:eastAsia="x-none"/>
    </w:rPr>
  </w:style>
  <w:style w:type="paragraph" w:styleId="a3">
    <w:name w:val="Body Text"/>
    <w:basedOn w:val="a"/>
    <w:link w:val="a4"/>
    <w:uiPriority w:val="99"/>
    <w:rsid w:val="009D031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9D0313"/>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9D031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9D0313"/>
    <w:rPr>
      <w:rFonts w:ascii="Times New Roman" w:eastAsia="Times New Roman" w:hAnsi="Times New Roman" w:cs="Times New Roman"/>
      <w:sz w:val="24"/>
      <w:szCs w:val="24"/>
      <w:lang w:val="x-none" w:eastAsia="x-none"/>
    </w:rPr>
  </w:style>
  <w:style w:type="character" w:customStyle="1" w:styleId="blk">
    <w:name w:val="blk"/>
    <w:rsid w:val="009D0313"/>
  </w:style>
  <w:style w:type="paragraph" w:styleId="a5">
    <w:name w:val="footer"/>
    <w:aliases w:val="Нижний колонтитул Знак Знак Знак,Нижний колонтитул1,Нижний колонтитул Знак Знак"/>
    <w:basedOn w:val="a"/>
    <w:link w:val="a6"/>
    <w:uiPriority w:val="99"/>
    <w:rsid w:val="009D031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9D0313"/>
    <w:rPr>
      <w:rFonts w:ascii="Times New Roman" w:eastAsia="Times New Roman" w:hAnsi="Times New Roman" w:cs="Times New Roman"/>
      <w:sz w:val="24"/>
      <w:szCs w:val="24"/>
      <w:lang w:val="x-none" w:eastAsia="x-none"/>
    </w:rPr>
  </w:style>
  <w:style w:type="character" w:styleId="a7">
    <w:name w:val="page number"/>
    <w:uiPriority w:val="99"/>
    <w:rsid w:val="009D0313"/>
    <w:rPr>
      <w:rFonts w:cs="Times New Roman"/>
    </w:rPr>
  </w:style>
  <w:style w:type="paragraph" w:styleId="a8">
    <w:name w:val="Normal (Web)"/>
    <w:basedOn w:val="a"/>
    <w:uiPriority w:val="99"/>
    <w:rsid w:val="009D0313"/>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basedOn w:val="a"/>
    <w:link w:val="aa"/>
    <w:uiPriority w:val="99"/>
    <w:rsid w:val="009D031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basedOn w:val="a0"/>
    <w:link w:val="a9"/>
    <w:uiPriority w:val="99"/>
    <w:rsid w:val="009D0313"/>
    <w:rPr>
      <w:rFonts w:ascii="Times New Roman" w:eastAsia="Times New Roman" w:hAnsi="Times New Roman" w:cs="Times New Roman"/>
      <w:sz w:val="20"/>
      <w:szCs w:val="20"/>
      <w:lang w:val="en-US" w:eastAsia="x-none"/>
    </w:rPr>
  </w:style>
  <w:style w:type="character" w:styleId="ab">
    <w:name w:val="footnote reference"/>
    <w:uiPriority w:val="99"/>
    <w:rsid w:val="009D0313"/>
    <w:rPr>
      <w:rFonts w:cs="Times New Roman"/>
      <w:vertAlign w:val="superscript"/>
    </w:rPr>
  </w:style>
  <w:style w:type="paragraph" w:styleId="23">
    <w:name w:val="List 2"/>
    <w:basedOn w:val="a"/>
    <w:uiPriority w:val="99"/>
    <w:rsid w:val="009D0313"/>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9D0313"/>
    <w:rPr>
      <w:rFonts w:cs="Times New Roman"/>
      <w:color w:val="0000FF"/>
      <w:u w:val="single"/>
    </w:rPr>
  </w:style>
  <w:style w:type="paragraph" w:styleId="11">
    <w:name w:val="toc 1"/>
    <w:basedOn w:val="a"/>
    <w:next w:val="a"/>
    <w:autoRedefine/>
    <w:uiPriority w:val="39"/>
    <w:rsid w:val="009D0313"/>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9D031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D031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D0313"/>
    <w:rPr>
      <w:rFonts w:ascii="Times New Roman" w:hAnsi="Times New Roman"/>
      <w:sz w:val="20"/>
      <w:lang w:val="x-none" w:eastAsia="ru-RU"/>
    </w:rPr>
  </w:style>
  <w:style w:type="paragraph" w:styleId="ad">
    <w:name w:val="List Paragraph"/>
    <w:basedOn w:val="a"/>
    <w:uiPriority w:val="34"/>
    <w:qFormat/>
    <w:rsid w:val="009D0313"/>
    <w:pPr>
      <w:spacing w:before="120" w:after="120" w:line="240" w:lineRule="auto"/>
      <w:ind w:left="708"/>
    </w:pPr>
    <w:rPr>
      <w:rFonts w:ascii="Times New Roman" w:eastAsia="Times New Roman" w:hAnsi="Times New Roman" w:cs="Times New Roman"/>
      <w:sz w:val="24"/>
      <w:szCs w:val="24"/>
      <w:lang w:eastAsia="ru-RU"/>
    </w:rPr>
  </w:style>
  <w:style w:type="character" w:styleId="ae">
    <w:name w:val="Emphasis"/>
    <w:uiPriority w:val="20"/>
    <w:qFormat/>
    <w:rsid w:val="009D0313"/>
    <w:rPr>
      <w:rFonts w:cs="Times New Roman"/>
      <w:i/>
    </w:rPr>
  </w:style>
  <w:style w:type="paragraph" w:styleId="af">
    <w:name w:val="Balloon Text"/>
    <w:basedOn w:val="a"/>
    <w:link w:val="af0"/>
    <w:uiPriority w:val="99"/>
    <w:rsid w:val="009D0313"/>
    <w:pPr>
      <w:spacing w:after="0" w:line="240" w:lineRule="auto"/>
    </w:pPr>
    <w:rPr>
      <w:rFonts w:ascii="Segoe UI" w:eastAsia="Times New Roman" w:hAnsi="Segoe UI" w:cs="Times New Roman"/>
      <w:sz w:val="18"/>
      <w:szCs w:val="18"/>
      <w:lang w:val="x-none" w:eastAsia="x-none"/>
    </w:rPr>
  </w:style>
  <w:style w:type="character" w:customStyle="1" w:styleId="af0">
    <w:name w:val="Текст выноски Знак"/>
    <w:basedOn w:val="a0"/>
    <w:link w:val="af"/>
    <w:uiPriority w:val="99"/>
    <w:rsid w:val="009D0313"/>
    <w:rPr>
      <w:rFonts w:ascii="Segoe UI" w:eastAsia="Times New Roman" w:hAnsi="Segoe UI" w:cs="Times New Roman"/>
      <w:sz w:val="18"/>
      <w:szCs w:val="18"/>
      <w:lang w:val="x-none" w:eastAsia="x-none"/>
    </w:rPr>
  </w:style>
  <w:style w:type="paragraph" w:customStyle="1" w:styleId="ConsPlusNormal">
    <w:name w:val="ConsPlusNormal"/>
    <w:rsid w:val="009D03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9D031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Верхний колонтитул Знак"/>
    <w:basedOn w:val="a0"/>
    <w:link w:val="af1"/>
    <w:uiPriority w:val="99"/>
    <w:rsid w:val="009D031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9D0313"/>
    <w:rPr>
      <w:rFonts w:cs="Times New Roman"/>
      <w:sz w:val="20"/>
      <w:szCs w:val="20"/>
    </w:rPr>
  </w:style>
  <w:style w:type="paragraph" w:styleId="af3">
    <w:name w:val="annotation text"/>
    <w:basedOn w:val="a"/>
    <w:link w:val="af4"/>
    <w:uiPriority w:val="99"/>
    <w:unhideWhenUsed/>
    <w:rsid w:val="009D0313"/>
    <w:pPr>
      <w:spacing w:after="0" w:line="240" w:lineRule="auto"/>
    </w:pPr>
    <w:rPr>
      <w:rFonts w:ascii="Calibri" w:eastAsia="Times New Roman" w:hAnsi="Calibri" w:cs="Times New Roman"/>
      <w:sz w:val="20"/>
      <w:szCs w:val="20"/>
      <w:lang w:val="x-none" w:eastAsia="x-none"/>
    </w:rPr>
  </w:style>
  <w:style w:type="character" w:customStyle="1" w:styleId="af4">
    <w:name w:val="Текст примечания Знак"/>
    <w:basedOn w:val="a0"/>
    <w:link w:val="af3"/>
    <w:uiPriority w:val="99"/>
    <w:rsid w:val="009D0313"/>
    <w:rPr>
      <w:rFonts w:ascii="Calibri" w:eastAsia="Times New Roman" w:hAnsi="Calibri" w:cs="Times New Roman"/>
      <w:sz w:val="20"/>
      <w:szCs w:val="20"/>
      <w:lang w:val="x-none" w:eastAsia="x-none"/>
    </w:rPr>
  </w:style>
  <w:style w:type="character" w:customStyle="1" w:styleId="12">
    <w:name w:val="Текст примечания Знак1"/>
    <w:uiPriority w:val="99"/>
    <w:semiHidden/>
    <w:rsid w:val="009D0313"/>
    <w:rPr>
      <w:rFonts w:cs="Times New Roman"/>
      <w:sz w:val="20"/>
      <w:szCs w:val="20"/>
    </w:rPr>
  </w:style>
  <w:style w:type="character" w:customStyle="1" w:styleId="111">
    <w:name w:val="Тема примечания Знак11"/>
    <w:uiPriority w:val="99"/>
    <w:rsid w:val="009D0313"/>
    <w:rPr>
      <w:rFonts w:cs="Times New Roman"/>
      <w:b/>
      <w:bCs/>
      <w:sz w:val="20"/>
      <w:szCs w:val="20"/>
    </w:rPr>
  </w:style>
  <w:style w:type="paragraph" w:styleId="af5">
    <w:name w:val="annotation subject"/>
    <w:basedOn w:val="af3"/>
    <w:next w:val="af3"/>
    <w:link w:val="af6"/>
    <w:uiPriority w:val="99"/>
    <w:unhideWhenUsed/>
    <w:rsid w:val="009D0313"/>
    <w:rPr>
      <w:rFonts w:ascii="Times New Roman" w:hAnsi="Times New Roman"/>
      <w:b/>
      <w:bCs/>
    </w:rPr>
  </w:style>
  <w:style w:type="character" w:customStyle="1" w:styleId="af6">
    <w:name w:val="Тема примечания Знак"/>
    <w:basedOn w:val="af4"/>
    <w:link w:val="af5"/>
    <w:uiPriority w:val="99"/>
    <w:rsid w:val="009D031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semiHidden/>
    <w:rsid w:val="009D0313"/>
    <w:rPr>
      <w:rFonts w:cs="Times New Roman"/>
      <w:b/>
      <w:bCs/>
      <w:sz w:val="20"/>
      <w:szCs w:val="20"/>
    </w:rPr>
  </w:style>
  <w:style w:type="paragraph" w:styleId="25">
    <w:name w:val="Body Text Indent 2"/>
    <w:basedOn w:val="a"/>
    <w:link w:val="26"/>
    <w:rsid w:val="009D031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9D0313"/>
    <w:rPr>
      <w:rFonts w:ascii="Times New Roman" w:eastAsia="Times New Roman" w:hAnsi="Times New Roman" w:cs="Times New Roman"/>
      <w:sz w:val="24"/>
      <w:szCs w:val="24"/>
      <w:lang w:val="x-none" w:eastAsia="x-none"/>
    </w:rPr>
  </w:style>
  <w:style w:type="character" w:customStyle="1" w:styleId="apple-converted-space">
    <w:name w:val="apple-converted-space"/>
    <w:rsid w:val="009D0313"/>
  </w:style>
  <w:style w:type="character" w:customStyle="1" w:styleId="af7">
    <w:name w:val="Цветовое выделение"/>
    <w:uiPriority w:val="99"/>
    <w:rsid w:val="009D0313"/>
    <w:rPr>
      <w:b/>
      <w:color w:val="26282F"/>
    </w:rPr>
  </w:style>
  <w:style w:type="character" w:customStyle="1" w:styleId="af8">
    <w:name w:val="Гипертекстовая ссылка"/>
    <w:uiPriority w:val="99"/>
    <w:rsid w:val="009D0313"/>
    <w:rPr>
      <w:b/>
      <w:color w:val="106BBE"/>
    </w:rPr>
  </w:style>
  <w:style w:type="character" w:customStyle="1" w:styleId="af9">
    <w:name w:val="Активная гипертекстовая ссылка"/>
    <w:uiPriority w:val="99"/>
    <w:rsid w:val="009D0313"/>
    <w:rPr>
      <w:b/>
      <w:color w:val="106BBE"/>
      <w:u w:val="single"/>
    </w:rPr>
  </w:style>
  <w:style w:type="paragraph" w:customStyle="1" w:styleId="afa">
    <w:name w:val="Внимание"/>
    <w:basedOn w:val="a"/>
    <w:next w:val="a"/>
    <w:uiPriority w:val="99"/>
    <w:rsid w:val="009D03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b">
    <w:name w:val="Внимание: криминал!!"/>
    <w:basedOn w:val="afa"/>
    <w:next w:val="a"/>
    <w:uiPriority w:val="99"/>
    <w:rsid w:val="009D0313"/>
  </w:style>
  <w:style w:type="paragraph" w:customStyle="1" w:styleId="afc">
    <w:name w:val="Внимание: недобросовестность!"/>
    <w:basedOn w:val="afa"/>
    <w:next w:val="a"/>
    <w:uiPriority w:val="99"/>
    <w:rsid w:val="009D0313"/>
  </w:style>
  <w:style w:type="character" w:customStyle="1" w:styleId="afd">
    <w:name w:val="Выделение для Базового Поиска"/>
    <w:uiPriority w:val="99"/>
    <w:rsid w:val="009D0313"/>
    <w:rPr>
      <w:b/>
      <w:color w:val="0058A9"/>
    </w:rPr>
  </w:style>
  <w:style w:type="character" w:customStyle="1" w:styleId="afe">
    <w:name w:val="Выделение для Базового Поиска (курсив)"/>
    <w:uiPriority w:val="99"/>
    <w:rsid w:val="009D0313"/>
    <w:rPr>
      <w:b/>
      <w:i/>
      <w:color w:val="0058A9"/>
    </w:rPr>
  </w:style>
  <w:style w:type="paragraph" w:customStyle="1" w:styleId="aff">
    <w:name w:val="Дочерний элемент списка"/>
    <w:basedOn w:val="a"/>
    <w:next w:val="a"/>
    <w:uiPriority w:val="99"/>
    <w:rsid w:val="009D031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rsid w:val="009D031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0"/>
    <w:next w:val="a"/>
    <w:uiPriority w:val="99"/>
    <w:rsid w:val="009D0313"/>
    <w:rPr>
      <w:b/>
      <w:bCs/>
      <w:color w:val="0058A9"/>
      <w:shd w:val="clear" w:color="auto" w:fill="ECE9D8"/>
    </w:rPr>
  </w:style>
  <w:style w:type="paragraph" w:customStyle="1" w:styleId="aff1">
    <w:name w:val="Заголовок группы контролов"/>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
    <w:next w:val="a"/>
    <w:uiPriority w:val="99"/>
    <w:rsid w:val="009D031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4">
    <w:name w:val="Заголовок своего сообщения"/>
    <w:uiPriority w:val="99"/>
    <w:rsid w:val="009D0313"/>
    <w:rPr>
      <w:b/>
      <w:color w:val="26282F"/>
    </w:rPr>
  </w:style>
  <w:style w:type="paragraph" w:customStyle="1" w:styleId="aff5">
    <w:name w:val="Заголовок статьи"/>
    <w:basedOn w:val="a"/>
    <w:next w:val="a"/>
    <w:uiPriority w:val="99"/>
    <w:rsid w:val="009D031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6">
    <w:name w:val="Заголовок чужого сообщения"/>
    <w:uiPriority w:val="99"/>
    <w:rsid w:val="009D0313"/>
    <w:rPr>
      <w:b/>
      <w:color w:val="FF0000"/>
    </w:rPr>
  </w:style>
  <w:style w:type="paragraph" w:customStyle="1" w:styleId="aff7">
    <w:name w:val="Заголовок ЭР (левое окно)"/>
    <w:basedOn w:val="a"/>
    <w:next w:val="a"/>
    <w:uiPriority w:val="99"/>
    <w:rsid w:val="009D031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rsid w:val="009D0313"/>
    <w:pPr>
      <w:spacing w:after="0"/>
      <w:jc w:val="left"/>
    </w:pPr>
  </w:style>
  <w:style w:type="paragraph" w:customStyle="1" w:styleId="aff9">
    <w:name w:val="Интерактивный заголовок"/>
    <w:basedOn w:val="14"/>
    <w:next w:val="a"/>
    <w:uiPriority w:val="99"/>
    <w:rsid w:val="009D0313"/>
    <w:rPr>
      <w:u w:val="single"/>
    </w:rPr>
  </w:style>
  <w:style w:type="paragraph" w:customStyle="1" w:styleId="affa">
    <w:name w:val="Текст информации об изменениях"/>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rsid w:val="009D0313"/>
    <w:pPr>
      <w:spacing w:before="180"/>
      <w:ind w:left="360" w:right="360" w:firstLine="0"/>
    </w:pPr>
    <w:rPr>
      <w:shd w:val="clear" w:color="auto" w:fill="EAEFED"/>
    </w:rPr>
  </w:style>
  <w:style w:type="paragraph" w:customStyle="1" w:styleId="affc">
    <w:name w:val="Текст (справка)"/>
    <w:basedOn w:val="a"/>
    <w:next w:val="a"/>
    <w:uiPriority w:val="99"/>
    <w:rsid w:val="009D031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rsid w:val="009D0313"/>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9D0313"/>
    <w:rPr>
      <w:i/>
      <w:iCs/>
    </w:rPr>
  </w:style>
  <w:style w:type="paragraph" w:customStyle="1" w:styleId="afff">
    <w:name w:val="Текст (лев. подпись)"/>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rsid w:val="009D0313"/>
    <w:rPr>
      <w:sz w:val="14"/>
      <w:szCs w:val="14"/>
    </w:rPr>
  </w:style>
  <w:style w:type="paragraph" w:customStyle="1" w:styleId="afff1">
    <w:name w:val="Текст (прав. подпись)"/>
    <w:basedOn w:val="a"/>
    <w:next w:val="a"/>
    <w:uiPriority w:val="99"/>
    <w:rsid w:val="009D031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rsid w:val="009D0313"/>
    <w:rPr>
      <w:sz w:val="14"/>
      <w:szCs w:val="14"/>
    </w:rPr>
  </w:style>
  <w:style w:type="paragraph" w:customStyle="1" w:styleId="afff3">
    <w:name w:val="Комментарий пользователя"/>
    <w:basedOn w:val="affd"/>
    <w:next w:val="a"/>
    <w:uiPriority w:val="99"/>
    <w:rsid w:val="009D0313"/>
    <w:pPr>
      <w:jc w:val="left"/>
    </w:pPr>
    <w:rPr>
      <w:shd w:val="clear" w:color="auto" w:fill="FFDFE0"/>
    </w:rPr>
  </w:style>
  <w:style w:type="paragraph" w:customStyle="1" w:styleId="afff4">
    <w:name w:val="Куда обратиться?"/>
    <w:basedOn w:val="afa"/>
    <w:next w:val="a"/>
    <w:uiPriority w:val="99"/>
    <w:rsid w:val="009D0313"/>
  </w:style>
  <w:style w:type="paragraph" w:customStyle="1" w:styleId="afff5">
    <w:name w:val="Моноширинный"/>
    <w:basedOn w:val="a"/>
    <w:next w:val="a"/>
    <w:uiPriority w:val="99"/>
    <w:rsid w:val="009D031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6">
    <w:name w:val="Найденные слова"/>
    <w:uiPriority w:val="99"/>
    <w:rsid w:val="009D0313"/>
    <w:rPr>
      <w:b/>
      <w:color w:val="26282F"/>
      <w:shd w:val="clear" w:color="auto" w:fill="FFF580"/>
    </w:rPr>
  </w:style>
  <w:style w:type="paragraph" w:customStyle="1" w:styleId="afff7">
    <w:name w:val="Напишите нам"/>
    <w:basedOn w:val="a"/>
    <w:next w:val="a"/>
    <w:uiPriority w:val="99"/>
    <w:rsid w:val="009D031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8">
    <w:name w:val="Не вступил в силу"/>
    <w:uiPriority w:val="99"/>
    <w:rsid w:val="009D0313"/>
    <w:rPr>
      <w:b/>
      <w:color w:val="000000"/>
      <w:shd w:val="clear" w:color="auto" w:fill="D8EDE8"/>
    </w:rPr>
  </w:style>
  <w:style w:type="paragraph" w:customStyle="1" w:styleId="afff9">
    <w:name w:val="Необходимые документы"/>
    <w:basedOn w:val="afa"/>
    <w:next w:val="a"/>
    <w:uiPriority w:val="99"/>
    <w:rsid w:val="009D0313"/>
    <w:pPr>
      <w:ind w:firstLine="118"/>
    </w:pPr>
  </w:style>
  <w:style w:type="paragraph" w:customStyle="1" w:styleId="afffa">
    <w:name w:val="Нормальный (таблица)"/>
    <w:basedOn w:val="a"/>
    <w:next w:val="a"/>
    <w:uiPriority w:val="99"/>
    <w:rsid w:val="009D031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uiPriority w:val="99"/>
    <w:rsid w:val="009D031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uiPriority w:val="99"/>
    <w:rsid w:val="009D0313"/>
    <w:pPr>
      <w:ind w:left="140"/>
    </w:pPr>
  </w:style>
  <w:style w:type="character" w:customStyle="1" w:styleId="afffd">
    <w:name w:val="Опечатки"/>
    <w:uiPriority w:val="99"/>
    <w:rsid w:val="009D0313"/>
    <w:rPr>
      <w:color w:val="FF0000"/>
    </w:rPr>
  </w:style>
  <w:style w:type="paragraph" w:customStyle="1" w:styleId="afffe">
    <w:name w:val="Переменная часть"/>
    <w:basedOn w:val="aff0"/>
    <w:next w:val="a"/>
    <w:uiPriority w:val="99"/>
    <w:rsid w:val="009D0313"/>
    <w:rPr>
      <w:sz w:val="18"/>
      <w:szCs w:val="18"/>
    </w:rPr>
  </w:style>
  <w:style w:type="paragraph" w:customStyle="1" w:styleId="affff">
    <w:name w:val="Подвал для информации об изменениях"/>
    <w:basedOn w:val="1"/>
    <w:next w:val="a"/>
    <w:uiPriority w:val="99"/>
    <w:rsid w:val="009D031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0">
    <w:name w:val="Подзаголовок для информации об изменениях"/>
    <w:basedOn w:val="affa"/>
    <w:next w:val="a"/>
    <w:uiPriority w:val="99"/>
    <w:rsid w:val="009D0313"/>
    <w:rPr>
      <w:b/>
      <w:bCs/>
    </w:rPr>
  </w:style>
  <w:style w:type="paragraph" w:customStyle="1" w:styleId="affff1">
    <w:name w:val="Подчёркнуный текст"/>
    <w:basedOn w:val="a"/>
    <w:next w:val="a"/>
    <w:uiPriority w:val="99"/>
    <w:rsid w:val="009D031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0"/>
    <w:next w:val="a"/>
    <w:uiPriority w:val="99"/>
    <w:rsid w:val="009D0313"/>
    <w:rPr>
      <w:sz w:val="20"/>
      <w:szCs w:val="20"/>
    </w:rPr>
  </w:style>
  <w:style w:type="paragraph" w:customStyle="1" w:styleId="affff3">
    <w:name w:val="Прижатый влево"/>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a"/>
    <w:next w:val="a"/>
    <w:uiPriority w:val="99"/>
    <w:rsid w:val="009D0313"/>
  </w:style>
  <w:style w:type="paragraph" w:customStyle="1" w:styleId="affff5">
    <w:name w:val="Примечание."/>
    <w:basedOn w:val="afa"/>
    <w:next w:val="a"/>
    <w:uiPriority w:val="99"/>
    <w:rsid w:val="009D0313"/>
  </w:style>
  <w:style w:type="character" w:customStyle="1" w:styleId="affff6">
    <w:name w:val="Продолжение ссылки"/>
    <w:uiPriority w:val="99"/>
    <w:rsid w:val="009D0313"/>
  </w:style>
  <w:style w:type="paragraph" w:customStyle="1" w:styleId="affff7">
    <w:name w:val="Словарная статья"/>
    <w:basedOn w:val="a"/>
    <w:next w:val="a"/>
    <w:uiPriority w:val="99"/>
    <w:rsid w:val="009D031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8">
    <w:name w:val="Сравнение редакций"/>
    <w:uiPriority w:val="99"/>
    <w:rsid w:val="009D0313"/>
    <w:rPr>
      <w:b/>
      <w:color w:val="26282F"/>
    </w:rPr>
  </w:style>
  <w:style w:type="character" w:customStyle="1" w:styleId="affff9">
    <w:name w:val="Сравнение редакций. Добавленный фрагмент"/>
    <w:uiPriority w:val="99"/>
    <w:rsid w:val="009D0313"/>
    <w:rPr>
      <w:color w:val="000000"/>
      <w:shd w:val="clear" w:color="auto" w:fill="C1D7FF"/>
    </w:rPr>
  </w:style>
  <w:style w:type="character" w:customStyle="1" w:styleId="affffa">
    <w:name w:val="Сравнение редакций. Удаленный фрагмент"/>
    <w:uiPriority w:val="99"/>
    <w:rsid w:val="009D0313"/>
    <w:rPr>
      <w:color w:val="000000"/>
      <w:shd w:val="clear" w:color="auto" w:fill="C4C413"/>
    </w:rPr>
  </w:style>
  <w:style w:type="paragraph" w:customStyle="1" w:styleId="affffb">
    <w:name w:val="Ссылка на официальную публикацию"/>
    <w:basedOn w:val="a"/>
    <w:next w:val="a"/>
    <w:uiPriority w:val="99"/>
    <w:rsid w:val="009D031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c">
    <w:name w:val="Ссылка на утративший силу документ"/>
    <w:uiPriority w:val="99"/>
    <w:rsid w:val="009D0313"/>
    <w:rPr>
      <w:b/>
      <w:color w:val="749232"/>
    </w:rPr>
  </w:style>
  <w:style w:type="paragraph" w:customStyle="1" w:styleId="affffd">
    <w:name w:val="Текст в таблице"/>
    <w:basedOn w:val="afffa"/>
    <w:next w:val="a"/>
    <w:uiPriority w:val="99"/>
    <w:rsid w:val="009D0313"/>
    <w:pPr>
      <w:ind w:firstLine="500"/>
    </w:pPr>
  </w:style>
  <w:style w:type="paragraph" w:customStyle="1" w:styleId="affffe">
    <w:name w:val="Текст ЭР (см. также)"/>
    <w:basedOn w:val="a"/>
    <w:next w:val="a"/>
    <w:uiPriority w:val="99"/>
    <w:rsid w:val="009D031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9D031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0">
    <w:name w:val="Утратил силу"/>
    <w:uiPriority w:val="99"/>
    <w:rsid w:val="009D0313"/>
    <w:rPr>
      <w:b/>
      <w:strike/>
      <w:color w:val="666600"/>
    </w:rPr>
  </w:style>
  <w:style w:type="paragraph" w:customStyle="1" w:styleId="afffff1">
    <w:name w:val="Формула"/>
    <w:basedOn w:val="a"/>
    <w:next w:val="a"/>
    <w:uiPriority w:val="99"/>
    <w:rsid w:val="009D031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2">
    <w:name w:val="Центрированный (таблица)"/>
    <w:basedOn w:val="afffa"/>
    <w:next w:val="a"/>
    <w:uiPriority w:val="99"/>
    <w:rsid w:val="009D0313"/>
    <w:pPr>
      <w:jc w:val="center"/>
    </w:pPr>
  </w:style>
  <w:style w:type="paragraph" w:customStyle="1" w:styleId="-">
    <w:name w:val="ЭР-содержание (правое окно)"/>
    <w:basedOn w:val="a"/>
    <w:next w:val="a"/>
    <w:uiPriority w:val="99"/>
    <w:rsid w:val="009D031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D03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3">
    <w:name w:val="annotation reference"/>
    <w:uiPriority w:val="99"/>
    <w:unhideWhenUsed/>
    <w:rsid w:val="009D0313"/>
    <w:rPr>
      <w:rFonts w:cs="Times New Roman"/>
      <w:sz w:val="16"/>
    </w:rPr>
  </w:style>
  <w:style w:type="paragraph" w:styleId="41">
    <w:name w:val="toc 4"/>
    <w:basedOn w:val="a"/>
    <w:next w:val="a"/>
    <w:autoRedefine/>
    <w:uiPriority w:val="39"/>
    <w:rsid w:val="009D0313"/>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D031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D031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D031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9D031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D031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D031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4">
    <w:name w:val="Table Grid"/>
    <w:basedOn w:val="a1"/>
    <w:uiPriority w:val="39"/>
    <w:rsid w:val="009D03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endnote text"/>
    <w:basedOn w:val="a"/>
    <w:link w:val="afffff6"/>
    <w:uiPriority w:val="99"/>
    <w:semiHidden/>
    <w:unhideWhenUsed/>
    <w:rsid w:val="009D0313"/>
    <w:pPr>
      <w:spacing w:after="0" w:line="240" w:lineRule="auto"/>
    </w:pPr>
    <w:rPr>
      <w:rFonts w:ascii="Calibri" w:eastAsia="Times New Roman" w:hAnsi="Calibri" w:cs="Times New Roman"/>
      <w:sz w:val="20"/>
      <w:szCs w:val="20"/>
      <w:lang w:val="x-none" w:eastAsia="x-none"/>
    </w:rPr>
  </w:style>
  <w:style w:type="character" w:customStyle="1" w:styleId="afffff6">
    <w:name w:val="Текст концевой сноски Знак"/>
    <w:basedOn w:val="a0"/>
    <w:link w:val="afffff5"/>
    <w:uiPriority w:val="99"/>
    <w:semiHidden/>
    <w:rsid w:val="009D0313"/>
    <w:rPr>
      <w:rFonts w:ascii="Calibri" w:eastAsia="Times New Roman" w:hAnsi="Calibri" w:cs="Times New Roman"/>
      <w:sz w:val="20"/>
      <w:szCs w:val="20"/>
      <w:lang w:val="x-none" w:eastAsia="x-none"/>
    </w:rPr>
  </w:style>
  <w:style w:type="character" w:styleId="afffff7">
    <w:name w:val="endnote reference"/>
    <w:uiPriority w:val="99"/>
    <w:semiHidden/>
    <w:unhideWhenUsed/>
    <w:rsid w:val="009D0313"/>
    <w:rPr>
      <w:rFonts w:cs="Times New Roman"/>
      <w:vertAlign w:val="superscript"/>
    </w:rPr>
  </w:style>
  <w:style w:type="table" w:customStyle="1" w:styleId="15">
    <w:name w:val="Сетка таблицы1"/>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9D0313"/>
  </w:style>
  <w:style w:type="character" w:styleId="afffff8">
    <w:name w:val="FollowedHyperlink"/>
    <w:uiPriority w:val="99"/>
    <w:unhideWhenUsed/>
    <w:rsid w:val="009D0313"/>
    <w:rPr>
      <w:color w:val="800080"/>
      <w:u w:val="single"/>
    </w:rPr>
  </w:style>
  <w:style w:type="paragraph" w:customStyle="1" w:styleId="Style1">
    <w:name w:val="Style1"/>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rsid w:val="009D0313"/>
    <w:pPr>
      <w:widowControl w:val="0"/>
      <w:autoSpaceDE w:val="0"/>
      <w:autoSpaceDN w:val="0"/>
      <w:adjustRightInd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rsid w:val="009D0313"/>
    <w:pPr>
      <w:widowControl w:val="0"/>
      <w:autoSpaceDE w:val="0"/>
      <w:autoSpaceDN w:val="0"/>
      <w:adjustRightInd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rsid w:val="009D0313"/>
    <w:pPr>
      <w:widowControl w:val="0"/>
      <w:autoSpaceDE w:val="0"/>
      <w:autoSpaceDN w:val="0"/>
      <w:adjustRightInd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rsid w:val="009D0313"/>
    <w:pPr>
      <w:widowControl w:val="0"/>
      <w:autoSpaceDE w:val="0"/>
      <w:autoSpaceDN w:val="0"/>
      <w:adjustRightInd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rsid w:val="009D0313"/>
    <w:pPr>
      <w:widowControl w:val="0"/>
      <w:autoSpaceDE w:val="0"/>
      <w:autoSpaceDN w:val="0"/>
      <w:adjustRightInd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rsid w:val="009D0313"/>
    <w:pPr>
      <w:widowControl w:val="0"/>
      <w:autoSpaceDE w:val="0"/>
      <w:autoSpaceDN w:val="0"/>
      <w:adjustRightInd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rsid w:val="009D03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rsid w:val="009D0313"/>
    <w:pPr>
      <w:widowControl w:val="0"/>
      <w:autoSpaceDE w:val="0"/>
      <w:autoSpaceDN w:val="0"/>
      <w:adjustRightInd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rsid w:val="009D0313"/>
    <w:pPr>
      <w:widowControl w:val="0"/>
      <w:autoSpaceDE w:val="0"/>
      <w:autoSpaceDN w:val="0"/>
      <w:adjustRightInd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rsid w:val="009D0313"/>
    <w:pPr>
      <w:widowControl w:val="0"/>
      <w:autoSpaceDE w:val="0"/>
      <w:autoSpaceDN w:val="0"/>
      <w:adjustRightInd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rsid w:val="009D0313"/>
    <w:pPr>
      <w:spacing w:before="90" w:after="90" w:line="240" w:lineRule="auto"/>
    </w:pPr>
    <w:rPr>
      <w:rFonts w:ascii="Times New Roman" w:eastAsia="Times New Roman" w:hAnsi="Times New Roman" w:cs="Times New Roman"/>
      <w:sz w:val="24"/>
      <w:szCs w:val="24"/>
      <w:lang w:eastAsia="ru-RU"/>
    </w:rPr>
  </w:style>
  <w:style w:type="character" w:customStyle="1" w:styleId="FontStyle26">
    <w:name w:val="Font Style26"/>
    <w:uiPriority w:val="99"/>
    <w:rsid w:val="009D0313"/>
    <w:rPr>
      <w:rFonts w:ascii="Courier New" w:hAnsi="Courier New" w:cs="Courier New" w:hint="default"/>
      <w:sz w:val="22"/>
      <w:szCs w:val="22"/>
    </w:rPr>
  </w:style>
  <w:style w:type="character" w:customStyle="1" w:styleId="FontStyle27">
    <w:name w:val="Font Style27"/>
    <w:uiPriority w:val="99"/>
    <w:rsid w:val="009D0313"/>
    <w:rPr>
      <w:rFonts w:ascii="Times New Roman" w:hAnsi="Times New Roman" w:cs="Times New Roman" w:hint="default"/>
      <w:spacing w:val="30"/>
      <w:sz w:val="16"/>
      <w:szCs w:val="16"/>
    </w:rPr>
  </w:style>
  <w:style w:type="character" w:customStyle="1" w:styleId="FontStyle28">
    <w:name w:val="Font Style28"/>
    <w:uiPriority w:val="99"/>
    <w:rsid w:val="009D0313"/>
    <w:rPr>
      <w:rFonts w:ascii="Courier New" w:hAnsi="Courier New" w:cs="Courier New" w:hint="default"/>
      <w:spacing w:val="10"/>
      <w:sz w:val="22"/>
      <w:szCs w:val="22"/>
    </w:rPr>
  </w:style>
  <w:style w:type="character" w:customStyle="1" w:styleId="c4">
    <w:name w:val="c4"/>
    <w:rsid w:val="009D0313"/>
  </w:style>
  <w:style w:type="table" w:customStyle="1" w:styleId="27">
    <w:name w:val="Сетка таблицы2"/>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9D0313"/>
  </w:style>
  <w:style w:type="table" w:customStyle="1" w:styleId="32">
    <w:name w:val="Сетка таблицы3"/>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D0313"/>
  </w:style>
  <w:style w:type="table" w:customStyle="1" w:styleId="42">
    <w:name w:val="Сетка таблицы4"/>
    <w:basedOn w:val="a1"/>
    <w:next w:val="afffff4"/>
    <w:uiPriority w:val="59"/>
    <w:rsid w:val="009D0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pt">
    <w:name w:val="Основной текст (2) + 10 pt"/>
    <w:basedOn w:val="a0"/>
    <w:rsid w:val="00F447D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4">
    <w:name w:val="Основной текст (3)_"/>
    <w:basedOn w:val="a0"/>
    <w:link w:val="35"/>
    <w:rsid w:val="00F447DF"/>
    <w:rPr>
      <w:rFonts w:ascii="Impact" w:eastAsia="Impact" w:hAnsi="Impact" w:cs="Impact"/>
      <w:i/>
      <w:iCs/>
      <w:sz w:val="76"/>
      <w:szCs w:val="76"/>
      <w:shd w:val="clear" w:color="auto" w:fill="FFFFFF"/>
    </w:rPr>
  </w:style>
  <w:style w:type="paragraph" w:customStyle="1" w:styleId="35">
    <w:name w:val="Основной текст (3)"/>
    <w:basedOn w:val="a"/>
    <w:link w:val="34"/>
    <w:rsid w:val="00F447DF"/>
    <w:pPr>
      <w:widowControl w:val="0"/>
      <w:shd w:val="clear" w:color="auto" w:fill="FFFFFF"/>
      <w:spacing w:after="0" w:line="0" w:lineRule="atLeast"/>
    </w:pPr>
    <w:rPr>
      <w:rFonts w:ascii="Impact" w:eastAsia="Impact" w:hAnsi="Impact" w:cs="Impact"/>
      <w:i/>
      <w:iCs/>
      <w:sz w:val="76"/>
      <w:szCs w:val="76"/>
    </w:rPr>
  </w:style>
  <w:style w:type="table" w:customStyle="1" w:styleId="50">
    <w:name w:val="Сетка таблицы5"/>
    <w:basedOn w:val="a1"/>
    <w:next w:val="afffff4"/>
    <w:uiPriority w:val="59"/>
    <w:rsid w:val="00F447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No Spacing"/>
    <w:uiPriority w:val="1"/>
    <w:qFormat/>
    <w:rsid w:val="00D00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8696">
      <w:bodyDiv w:val="1"/>
      <w:marLeft w:val="0"/>
      <w:marRight w:val="0"/>
      <w:marTop w:val="0"/>
      <w:marBottom w:val="0"/>
      <w:divBdr>
        <w:top w:val="none" w:sz="0" w:space="0" w:color="auto"/>
        <w:left w:val="none" w:sz="0" w:space="0" w:color="auto"/>
        <w:bottom w:val="none" w:sz="0" w:space="0" w:color="auto"/>
        <w:right w:val="none" w:sz="0" w:space="0" w:color="auto"/>
      </w:divBdr>
    </w:div>
    <w:div w:id="157424222">
      <w:bodyDiv w:val="1"/>
      <w:marLeft w:val="0"/>
      <w:marRight w:val="0"/>
      <w:marTop w:val="0"/>
      <w:marBottom w:val="0"/>
      <w:divBdr>
        <w:top w:val="none" w:sz="0" w:space="0" w:color="auto"/>
        <w:left w:val="none" w:sz="0" w:space="0" w:color="auto"/>
        <w:bottom w:val="none" w:sz="0" w:space="0" w:color="auto"/>
        <w:right w:val="none" w:sz="0" w:space="0" w:color="auto"/>
      </w:divBdr>
    </w:div>
    <w:div w:id="187565215">
      <w:bodyDiv w:val="1"/>
      <w:marLeft w:val="0"/>
      <w:marRight w:val="0"/>
      <w:marTop w:val="0"/>
      <w:marBottom w:val="0"/>
      <w:divBdr>
        <w:top w:val="none" w:sz="0" w:space="0" w:color="auto"/>
        <w:left w:val="none" w:sz="0" w:space="0" w:color="auto"/>
        <w:bottom w:val="none" w:sz="0" w:space="0" w:color="auto"/>
        <w:right w:val="none" w:sz="0" w:space="0" w:color="auto"/>
      </w:divBdr>
    </w:div>
    <w:div w:id="205021126">
      <w:bodyDiv w:val="1"/>
      <w:marLeft w:val="0"/>
      <w:marRight w:val="0"/>
      <w:marTop w:val="0"/>
      <w:marBottom w:val="0"/>
      <w:divBdr>
        <w:top w:val="none" w:sz="0" w:space="0" w:color="auto"/>
        <w:left w:val="none" w:sz="0" w:space="0" w:color="auto"/>
        <w:bottom w:val="none" w:sz="0" w:space="0" w:color="auto"/>
        <w:right w:val="none" w:sz="0" w:space="0" w:color="auto"/>
      </w:divBdr>
    </w:div>
    <w:div w:id="389689435">
      <w:bodyDiv w:val="1"/>
      <w:marLeft w:val="0"/>
      <w:marRight w:val="0"/>
      <w:marTop w:val="0"/>
      <w:marBottom w:val="0"/>
      <w:divBdr>
        <w:top w:val="none" w:sz="0" w:space="0" w:color="auto"/>
        <w:left w:val="none" w:sz="0" w:space="0" w:color="auto"/>
        <w:bottom w:val="none" w:sz="0" w:space="0" w:color="auto"/>
        <w:right w:val="none" w:sz="0" w:space="0" w:color="auto"/>
      </w:divBdr>
    </w:div>
    <w:div w:id="514001763">
      <w:bodyDiv w:val="1"/>
      <w:marLeft w:val="0"/>
      <w:marRight w:val="0"/>
      <w:marTop w:val="0"/>
      <w:marBottom w:val="0"/>
      <w:divBdr>
        <w:top w:val="none" w:sz="0" w:space="0" w:color="auto"/>
        <w:left w:val="none" w:sz="0" w:space="0" w:color="auto"/>
        <w:bottom w:val="none" w:sz="0" w:space="0" w:color="auto"/>
        <w:right w:val="none" w:sz="0" w:space="0" w:color="auto"/>
      </w:divBdr>
    </w:div>
    <w:div w:id="757602069">
      <w:bodyDiv w:val="1"/>
      <w:marLeft w:val="0"/>
      <w:marRight w:val="0"/>
      <w:marTop w:val="0"/>
      <w:marBottom w:val="0"/>
      <w:divBdr>
        <w:top w:val="none" w:sz="0" w:space="0" w:color="auto"/>
        <w:left w:val="none" w:sz="0" w:space="0" w:color="auto"/>
        <w:bottom w:val="none" w:sz="0" w:space="0" w:color="auto"/>
        <w:right w:val="none" w:sz="0" w:space="0" w:color="auto"/>
      </w:divBdr>
    </w:div>
    <w:div w:id="800538813">
      <w:bodyDiv w:val="1"/>
      <w:marLeft w:val="0"/>
      <w:marRight w:val="0"/>
      <w:marTop w:val="0"/>
      <w:marBottom w:val="0"/>
      <w:divBdr>
        <w:top w:val="none" w:sz="0" w:space="0" w:color="auto"/>
        <w:left w:val="none" w:sz="0" w:space="0" w:color="auto"/>
        <w:bottom w:val="none" w:sz="0" w:space="0" w:color="auto"/>
        <w:right w:val="none" w:sz="0" w:space="0" w:color="auto"/>
      </w:divBdr>
    </w:div>
    <w:div w:id="1023946321">
      <w:bodyDiv w:val="1"/>
      <w:marLeft w:val="0"/>
      <w:marRight w:val="0"/>
      <w:marTop w:val="0"/>
      <w:marBottom w:val="0"/>
      <w:divBdr>
        <w:top w:val="none" w:sz="0" w:space="0" w:color="auto"/>
        <w:left w:val="none" w:sz="0" w:space="0" w:color="auto"/>
        <w:bottom w:val="none" w:sz="0" w:space="0" w:color="auto"/>
        <w:right w:val="none" w:sz="0" w:space="0" w:color="auto"/>
      </w:divBdr>
    </w:div>
    <w:div w:id="1263880845">
      <w:bodyDiv w:val="1"/>
      <w:marLeft w:val="0"/>
      <w:marRight w:val="0"/>
      <w:marTop w:val="0"/>
      <w:marBottom w:val="0"/>
      <w:divBdr>
        <w:top w:val="none" w:sz="0" w:space="0" w:color="auto"/>
        <w:left w:val="none" w:sz="0" w:space="0" w:color="auto"/>
        <w:bottom w:val="none" w:sz="0" w:space="0" w:color="auto"/>
        <w:right w:val="none" w:sz="0" w:space="0" w:color="auto"/>
      </w:divBdr>
    </w:div>
    <w:div w:id="1315178731">
      <w:bodyDiv w:val="1"/>
      <w:marLeft w:val="0"/>
      <w:marRight w:val="0"/>
      <w:marTop w:val="0"/>
      <w:marBottom w:val="0"/>
      <w:divBdr>
        <w:top w:val="none" w:sz="0" w:space="0" w:color="auto"/>
        <w:left w:val="none" w:sz="0" w:space="0" w:color="auto"/>
        <w:bottom w:val="none" w:sz="0" w:space="0" w:color="auto"/>
        <w:right w:val="none" w:sz="0" w:space="0" w:color="auto"/>
      </w:divBdr>
    </w:div>
    <w:div w:id="1348366229">
      <w:bodyDiv w:val="1"/>
      <w:marLeft w:val="0"/>
      <w:marRight w:val="0"/>
      <w:marTop w:val="0"/>
      <w:marBottom w:val="0"/>
      <w:divBdr>
        <w:top w:val="none" w:sz="0" w:space="0" w:color="auto"/>
        <w:left w:val="none" w:sz="0" w:space="0" w:color="auto"/>
        <w:bottom w:val="none" w:sz="0" w:space="0" w:color="auto"/>
        <w:right w:val="none" w:sz="0" w:space="0" w:color="auto"/>
      </w:divBdr>
    </w:div>
    <w:div w:id="1733695627">
      <w:bodyDiv w:val="1"/>
      <w:marLeft w:val="0"/>
      <w:marRight w:val="0"/>
      <w:marTop w:val="0"/>
      <w:marBottom w:val="0"/>
      <w:divBdr>
        <w:top w:val="none" w:sz="0" w:space="0" w:color="auto"/>
        <w:left w:val="none" w:sz="0" w:space="0" w:color="auto"/>
        <w:bottom w:val="none" w:sz="0" w:space="0" w:color="auto"/>
        <w:right w:val="none" w:sz="0" w:space="0" w:color="auto"/>
      </w:divBdr>
    </w:div>
    <w:div w:id="1792673847">
      <w:bodyDiv w:val="1"/>
      <w:marLeft w:val="0"/>
      <w:marRight w:val="0"/>
      <w:marTop w:val="0"/>
      <w:marBottom w:val="0"/>
      <w:divBdr>
        <w:top w:val="none" w:sz="0" w:space="0" w:color="auto"/>
        <w:left w:val="none" w:sz="0" w:space="0" w:color="auto"/>
        <w:bottom w:val="none" w:sz="0" w:space="0" w:color="auto"/>
        <w:right w:val="none" w:sz="0" w:space="0" w:color="auto"/>
      </w:divBdr>
    </w:div>
    <w:div w:id="1855148278">
      <w:bodyDiv w:val="1"/>
      <w:marLeft w:val="0"/>
      <w:marRight w:val="0"/>
      <w:marTop w:val="0"/>
      <w:marBottom w:val="0"/>
      <w:divBdr>
        <w:top w:val="none" w:sz="0" w:space="0" w:color="auto"/>
        <w:left w:val="none" w:sz="0" w:space="0" w:color="auto"/>
        <w:bottom w:val="none" w:sz="0" w:space="0" w:color="auto"/>
        <w:right w:val="none" w:sz="0" w:space="0" w:color="auto"/>
      </w:divBdr>
    </w:div>
    <w:div w:id="1895386742">
      <w:bodyDiv w:val="1"/>
      <w:marLeft w:val="0"/>
      <w:marRight w:val="0"/>
      <w:marTop w:val="0"/>
      <w:marBottom w:val="0"/>
      <w:divBdr>
        <w:top w:val="none" w:sz="0" w:space="0" w:color="auto"/>
        <w:left w:val="none" w:sz="0" w:space="0" w:color="auto"/>
        <w:bottom w:val="none" w:sz="0" w:space="0" w:color="auto"/>
        <w:right w:val="none" w:sz="0" w:space="0" w:color="auto"/>
      </w:divBdr>
    </w:div>
    <w:div w:id="1939750478">
      <w:bodyDiv w:val="1"/>
      <w:marLeft w:val="0"/>
      <w:marRight w:val="0"/>
      <w:marTop w:val="0"/>
      <w:marBottom w:val="0"/>
      <w:divBdr>
        <w:top w:val="none" w:sz="0" w:space="0" w:color="auto"/>
        <w:left w:val="none" w:sz="0" w:space="0" w:color="auto"/>
        <w:bottom w:val="none" w:sz="0" w:space="0" w:color="auto"/>
        <w:right w:val="none" w:sz="0" w:space="0" w:color="auto"/>
      </w:divBdr>
    </w:div>
    <w:div w:id="1996254834">
      <w:bodyDiv w:val="1"/>
      <w:marLeft w:val="0"/>
      <w:marRight w:val="0"/>
      <w:marTop w:val="0"/>
      <w:marBottom w:val="0"/>
      <w:divBdr>
        <w:top w:val="none" w:sz="0" w:space="0" w:color="auto"/>
        <w:left w:val="none" w:sz="0" w:space="0" w:color="auto"/>
        <w:bottom w:val="none" w:sz="0" w:space="0" w:color="auto"/>
        <w:right w:val="none" w:sz="0" w:space="0" w:color="auto"/>
      </w:divBdr>
    </w:div>
    <w:div w:id="2037003465">
      <w:bodyDiv w:val="1"/>
      <w:marLeft w:val="0"/>
      <w:marRight w:val="0"/>
      <w:marTop w:val="0"/>
      <w:marBottom w:val="0"/>
      <w:divBdr>
        <w:top w:val="none" w:sz="0" w:space="0" w:color="auto"/>
        <w:left w:val="none" w:sz="0" w:space="0" w:color="auto"/>
        <w:bottom w:val="none" w:sz="0" w:space="0" w:color="auto"/>
        <w:right w:val="none" w:sz="0" w:space="0" w:color="auto"/>
      </w:divBdr>
    </w:div>
    <w:div w:id="21103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hyperlink" Target="https://znanium.com/catalog/product/1189979"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B7059-83BE-4EED-ACD1-BC7D67FA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31</Pages>
  <Words>8690</Words>
  <Characters>49538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Kolyan</dc:creator>
  <cp:keywords/>
  <dc:description/>
  <cp:lastModifiedBy>ICL4</cp:lastModifiedBy>
  <cp:revision>8</cp:revision>
  <dcterms:created xsi:type="dcterms:W3CDTF">2018-09-03T15:42:00Z</dcterms:created>
  <dcterms:modified xsi:type="dcterms:W3CDTF">2022-10-10T07:05:00Z</dcterms:modified>
</cp:coreProperties>
</file>